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C83" w:rsidRDefault="00672C83" w:rsidP="00023733">
      <w:pPr>
        <w:jc w:val="both"/>
        <w:rPr>
          <w:b/>
          <w:i/>
          <w:sz w:val="28"/>
          <w:szCs w:val="28"/>
        </w:rPr>
      </w:pPr>
    </w:p>
    <w:p w:rsidR="00672C83" w:rsidRDefault="00672C83" w:rsidP="00023733">
      <w:pPr>
        <w:jc w:val="both"/>
        <w:rPr>
          <w:b/>
          <w:i/>
          <w:sz w:val="28"/>
          <w:szCs w:val="28"/>
        </w:rPr>
      </w:pPr>
    </w:p>
    <w:p w:rsidR="00672C83" w:rsidRDefault="00672C83" w:rsidP="00023733">
      <w:pPr>
        <w:jc w:val="both"/>
        <w:rPr>
          <w:b/>
          <w:i/>
          <w:sz w:val="28"/>
          <w:szCs w:val="28"/>
        </w:rPr>
      </w:pPr>
    </w:p>
    <w:p w:rsidR="002E43A7" w:rsidRDefault="002E43A7" w:rsidP="00023733">
      <w:pPr>
        <w:jc w:val="both"/>
        <w:rPr>
          <w:b/>
          <w:i/>
          <w:sz w:val="28"/>
          <w:szCs w:val="28"/>
        </w:rPr>
      </w:pPr>
    </w:p>
    <w:p w:rsidR="002E43A7" w:rsidRDefault="002E43A7" w:rsidP="00023733">
      <w:pPr>
        <w:jc w:val="both"/>
        <w:rPr>
          <w:b/>
          <w:i/>
          <w:sz w:val="28"/>
          <w:szCs w:val="28"/>
        </w:rPr>
      </w:pPr>
    </w:p>
    <w:p w:rsidR="002E43A7" w:rsidRDefault="002E43A7" w:rsidP="00023733">
      <w:pPr>
        <w:jc w:val="both"/>
        <w:rPr>
          <w:b/>
          <w:i/>
          <w:sz w:val="28"/>
          <w:szCs w:val="28"/>
        </w:rPr>
      </w:pPr>
    </w:p>
    <w:p w:rsidR="002E43A7" w:rsidRDefault="0072208D" w:rsidP="00E47959">
      <w:pPr>
        <w:jc w:val="center"/>
        <w:rPr>
          <w:b/>
          <w:i/>
          <w:sz w:val="28"/>
          <w:szCs w:val="28"/>
        </w:rPr>
      </w:pPr>
      <w:r w:rsidRPr="0072208D">
        <w:rPr>
          <w:b/>
          <w:i/>
          <w:noProof/>
          <w:sz w:val="28"/>
          <w:szCs w:val="28"/>
        </w:rPr>
        <w:drawing>
          <wp:inline distT="0" distB="0" distL="0" distR="0">
            <wp:extent cx="4652094" cy="4592023"/>
            <wp:effectExtent l="0" t="0" r="0" b="0"/>
            <wp:docPr id="3" name="Obraz 2" descr="medal"/>
            <wp:cNvGraphicFramePr/>
            <a:graphic xmlns:a="http://schemas.openxmlformats.org/drawingml/2006/main">
              <a:graphicData uri="http://schemas.openxmlformats.org/drawingml/2006/picture">
                <pic:pic xmlns:pic="http://schemas.openxmlformats.org/drawingml/2006/picture">
                  <pic:nvPicPr>
                    <pic:cNvPr id="4" name="Obraz 3" descr="medal"/>
                    <pic:cNvPicPr/>
                  </pic:nvPicPr>
                  <pic:blipFill>
                    <a:blip r:embed="rId8" cstate="print">
                      <a:lum/>
                    </a:blip>
                    <a:srcRect/>
                    <a:stretch>
                      <a:fillRect/>
                    </a:stretch>
                  </pic:blipFill>
                  <pic:spPr bwMode="auto">
                    <a:xfrm>
                      <a:off x="0" y="0"/>
                      <a:ext cx="4667761" cy="4607488"/>
                    </a:xfrm>
                    <a:prstGeom prst="rect">
                      <a:avLst/>
                    </a:prstGeom>
                    <a:noFill/>
                  </pic:spPr>
                </pic:pic>
              </a:graphicData>
            </a:graphic>
          </wp:inline>
        </w:drawing>
      </w:r>
    </w:p>
    <w:p w:rsidR="002E43A7" w:rsidRDefault="002E43A7" w:rsidP="00023733">
      <w:pPr>
        <w:jc w:val="both"/>
        <w:rPr>
          <w:b/>
          <w:i/>
          <w:sz w:val="28"/>
          <w:szCs w:val="28"/>
        </w:rPr>
      </w:pPr>
    </w:p>
    <w:p w:rsidR="002E43A7" w:rsidRDefault="002E43A7" w:rsidP="00023733">
      <w:pPr>
        <w:jc w:val="both"/>
        <w:rPr>
          <w:b/>
          <w:i/>
          <w:sz w:val="28"/>
          <w:szCs w:val="28"/>
        </w:rPr>
      </w:pPr>
    </w:p>
    <w:p w:rsidR="002E43A7" w:rsidRDefault="002E43A7" w:rsidP="00023733">
      <w:pPr>
        <w:jc w:val="both"/>
        <w:rPr>
          <w:b/>
          <w:i/>
          <w:sz w:val="28"/>
          <w:szCs w:val="28"/>
        </w:rPr>
      </w:pPr>
    </w:p>
    <w:p w:rsidR="002E43A7" w:rsidRDefault="002E43A7" w:rsidP="00023733">
      <w:pPr>
        <w:jc w:val="both"/>
        <w:rPr>
          <w:b/>
          <w:i/>
          <w:sz w:val="28"/>
          <w:szCs w:val="28"/>
        </w:rPr>
      </w:pPr>
    </w:p>
    <w:p w:rsidR="002E43A7" w:rsidRPr="00203E8F" w:rsidRDefault="002E43A7" w:rsidP="002E43A7">
      <w:pPr>
        <w:jc w:val="center"/>
        <w:rPr>
          <w:b/>
          <w:i/>
          <w:sz w:val="62"/>
          <w:szCs w:val="62"/>
        </w:rPr>
      </w:pPr>
      <w:r w:rsidRPr="00203E8F">
        <w:rPr>
          <w:b/>
          <w:i/>
          <w:sz w:val="62"/>
          <w:szCs w:val="62"/>
        </w:rPr>
        <w:t xml:space="preserve">Analiza stanu bezpieczeństwa </w:t>
      </w:r>
      <w:r w:rsidRPr="00203E8F">
        <w:rPr>
          <w:b/>
          <w:i/>
          <w:sz w:val="62"/>
          <w:szCs w:val="62"/>
        </w:rPr>
        <w:br/>
        <w:t>na teren</w:t>
      </w:r>
      <w:r w:rsidR="00640C2C" w:rsidRPr="00203E8F">
        <w:rPr>
          <w:b/>
          <w:i/>
          <w:sz w:val="62"/>
          <w:szCs w:val="62"/>
        </w:rPr>
        <w:t>ie powiatu strzyżowskiego</w:t>
      </w:r>
      <w:r w:rsidR="00640C2C" w:rsidRPr="00203E8F">
        <w:rPr>
          <w:b/>
          <w:i/>
          <w:sz w:val="62"/>
          <w:szCs w:val="62"/>
        </w:rPr>
        <w:br/>
        <w:t>w 20</w:t>
      </w:r>
      <w:r w:rsidR="00C07297">
        <w:rPr>
          <w:b/>
          <w:i/>
          <w:sz w:val="62"/>
          <w:szCs w:val="62"/>
        </w:rPr>
        <w:t>20</w:t>
      </w:r>
      <w:r w:rsidRPr="00203E8F">
        <w:rPr>
          <w:b/>
          <w:i/>
          <w:sz w:val="62"/>
          <w:szCs w:val="62"/>
        </w:rPr>
        <w:t xml:space="preserve"> roku</w:t>
      </w:r>
    </w:p>
    <w:p w:rsidR="002E43A7" w:rsidRPr="002E43A7" w:rsidRDefault="002E43A7" w:rsidP="00023733">
      <w:pPr>
        <w:jc w:val="both"/>
        <w:rPr>
          <w:b/>
          <w:i/>
          <w:sz w:val="62"/>
          <w:szCs w:val="62"/>
        </w:rPr>
      </w:pPr>
    </w:p>
    <w:p w:rsidR="002E43A7" w:rsidRPr="002E43A7" w:rsidRDefault="002E43A7" w:rsidP="00023733">
      <w:pPr>
        <w:jc w:val="both"/>
        <w:rPr>
          <w:b/>
          <w:i/>
          <w:sz w:val="56"/>
          <w:szCs w:val="56"/>
        </w:rPr>
      </w:pPr>
    </w:p>
    <w:p w:rsidR="002E43A7" w:rsidRPr="002E43A7" w:rsidRDefault="002E43A7" w:rsidP="00023733">
      <w:pPr>
        <w:jc w:val="both"/>
        <w:rPr>
          <w:b/>
          <w:i/>
          <w:sz w:val="56"/>
          <w:szCs w:val="56"/>
        </w:rPr>
      </w:pPr>
    </w:p>
    <w:p w:rsidR="002E43A7" w:rsidRDefault="002E43A7" w:rsidP="00023733">
      <w:pPr>
        <w:jc w:val="both"/>
        <w:rPr>
          <w:b/>
          <w:i/>
          <w:sz w:val="28"/>
          <w:szCs w:val="28"/>
        </w:rPr>
      </w:pPr>
    </w:p>
    <w:p w:rsidR="00E63A00" w:rsidRDefault="00E63A00" w:rsidP="005635D3">
      <w:pPr>
        <w:jc w:val="both"/>
        <w:outlineLvl w:val="0"/>
        <w:rPr>
          <w:b/>
          <w:i/>
          <w:sz w:val="28"/>
          <w:szCs w:val="28"/>
        </w:rPr>
      </w:pPr>
    </w:p>
    <w:p w:rsidR="00E63A00" w:rsidRDefault="00E63A00" w:rsidP="005635D3">
      <w:pPr>
        <w:jc w:val="both"/>
        <w:outlineLvl w:val="0"/>
        <w:rPr>
          <w:b/>
          <w:i/>
          <w:sz w:val="28"/>
          <w:szCs w:val="28"/>
        </w:rPr>
      </w:pPr>
    </w:p>
    <w:p w:rsidR="00E63A00" w:rsidRDefault="00E63A00" w:rsidP="005635D3">
      <w:pPr>
        <w:jc w:val="both"/>
        <w:outlineLvl w:val="0"/>
        <w:rPr>
          <w:b/>
          <w:i/>
          <w:sz w:val="28"/>
          <w:szCs w:val="28"/>
        </w:rPr>
      </w:pPr>
    </w:p>
    <w:p w:rsidR="00023733" w:rsidRPr="00E63A00" w:rsidRDefault="00023733" w:rsidP="005635D3">
      <w:pPr>
        <w:jc w:val="both"/>
        <w:outlineLvl w:val="0"/>
        <w:rPr>
          <w:sz w:val="28"/>
          <w:szCs w:val="28"/>
        </w:rPr>
      </w:pPr>
      <w:r w:rsidRPr="00E63A00">
        <w:rPr>
          <w:b/>
          <w:i/>
          <w:sz w:val="28"/>
          <w:szCs w:val="28"/>
        </w:rPr>
        <w:t xml:space="preserve">I. </w:t>
      </w:r>
      <w:r w:rsidRPr="00E63A00">
        <w:rPr>
          <w:b/>
          <w:i/>
          <w:sz w:val="28"/>
          <w:szCs w:val="28"/>
          <w:u w:val="single"/>
        </w:rPr>
        <w:t xml:space="preserve">DZIAŁALNOŚĆ </w:t>
      </w:r>
      <w:r w:rsidR="005635D3" w:rsidRPr="00E63A00">
        <w:rPr>
          <w:b/>
          <w:i/>
          <w:sz w:val="28"/>
          <w:szCs w:val="28"/>
          <w:u w:val="single"/>
        </w:rPr>
        <w:t>KOMENDY POWIATOWEJ</w:t>
      </w:r>
      <w:r w:rsidRPr="00E63A00">
        <w:rPr>
          <w:b/>
          <w:i/>
          <w:sz w:val="28"/>
          <w:szCs w:val="28"/>
          <w:u w:val="single"/>
        </w:rPr>
        <w:t xml:space="preserve"> POLICJI </w:t>
      </w:r>
      <w:r w:rsidR="005635D3" w:rsidRPr="00E63A00">
        <w:rPr>
          <w:b/>
          <w:i/>
          <w:sz w:val="28"/>
          <w:szCs w:val="28"/>
          <w:u w:val="single"/>
        </w:rPr>
        <w:t>W</w:t>
      </w:r>
      <w:r w:rsidR="00640C2C" w:rsidRPr="00E63A00">
        <w:rPr>
          <w:b/>
          <w:i/>
          <w:sz w:val="28"/>
          <w:szCs w:val="28"/>
          <w:u w:val="single"/>
        </w:rPr>
        <w:t xml:space="preserve"> STRZYŻOWIE   W 201</w:t>
      </w:r>
      <w:r w:rsidR="0072208D" w:rsidRPr="00E63A00">
        <w:rPr>
          <w:b/>
          <w:i/>
          <w:sz w:val="28"/>
          <w:szCs w:val="28"/>
          <w:u w:val="single"/>
        </w:rPr>
        <w:t>9</w:t>
      </w:r>
      <w:r w:rsidRPr="00E63A00">
        <w:rPr>
          <w:b/>
          <w:i/>
          <w:sz w:val="28"/>
          <w:szCs w:val="28"/>
          <w:u w:val="single"/>
        </w:rPr>
        <w:t xml:space="preserve">  ROKU</w:t>
      </w:r>
    </w:p>
    <w:p w:rsidR="00023733" w:rsidRPr="00E63A00" w:rsidRDefault="00023733" w:rsidP="00023733">
      <w:pPr>
        <w:jc w:val="both"/>
        <w:rPr>
          <w:sz w:val="26"/>
          <w:szCs w:val="28"/>
        </w:rPr>
      </w:pPr>
    </w:p>
    <w:p w:rsidR="002D361D" w:rsidRPr="00E63A00" w:rsidRDefault="00023733" w:rsidP="00023733">
      <w:pPr>
        <w:jc w:val="both"/>
        <w:rPr>
          <w:sz w:val="26"/>
          <w:szCs w:val="28"/>
        </w:rPr>
      </w:pPr>
      <w:r w:rsidRPr="00E63A00">
        <w:rPr>
          <w:sz w:val="26"/>
          <w:szCs w:val="28"/>
        </w:rPr>
        <w:tab/>
        <w:t xml:space="preserve">Komenda Powiatowa Policji w Strzyżowie jest jedną z 21 jednostek z terenu województwa podkarpackiego wchodzących w strukturę Komendy Wojewódzkiej Policji w Rzeszowie. </w:t>
      </w:r>
    </w:p>
    <w:p w:rsidR="00773C8D" w:rsidRPr="00E63A00" w:rsidRDefault="00075D6C" w:rsidP="00655D09">
      <w:pPr>
        <w:jc w:val="both"/>
        <w:rPr>
          <w:sz w:val="28"/>
          <w:szCs w:val="28"/>
        </w:rPr>
      </w:pPr>
      <w:r w:rsidRPr="00E63A00">
        <w:rPr>
          <w:sz w:val="28"/>
          <w:szCs w:val="28"/>
        </w:rPr>
        <w:tab/>
      </w:r>
    </w:p>
    <w:p w:rsidR="000747F9" w:rsidRPr="00E63A00" w:rsidRDefault="000747F9" w:rsidP="00704105">
      <w:pPr>
        <w:jc w:val="both"/>
        <w:rPr>
          <w:i/>
          <w:sz w:val="28"/>
          <w:szCs w:val="28"/>
        </w:rPr>
      </w:pPr>
      <w:r w:rsidRPr="00E63A00">
        <w:rPr>
          <w:b/>
          <w:i/>
          <w:sz w:val="28"/>
          <w:szCs w:val="28"/>
        </w:rPr>
        <w:t xml:space="preserve">1.  </w:t>
      </w:r>
      <w:r w:rsidRPr="00E63A00">
        <w:rPr>
          <w:b/>
          <w:i/>
          <w:sz w:val="28"/>
          <w:szCs w:val="28"/>
          <w:u w:val="single"/>
        </w:rPr>
        <w:t>W zakresie kadr i szkolenia</w:t>
      </w:r>
    </w:p>
    <w:p w:rsidR="000747F9" w:rsidRPr="00E63A00" w:rsidRDefault="000747F9" w:rsidP="000747F9">
      <w:pPr>
        <w:jc w:val="both"/>
        <w:rPr>
          <w:i/>
          <w:sz w:val="28"/>
          <w:szCs w:val="28"/>
        </w:rPr>
      </w:pPr>
    </w:p>
    <w:p w:rsidR="00AD0082" w:rsidRDefault="00AD0082" w:rsidP="00AD0082">
      <w:pPr>
        <w:ind w:firstLine="708"/>
        <w:jc w:val="both"/>
        <w:rPr>
          <w:sz w:val="26"/>
          <w:szCs w:val="28"/>
        </w:rPr>
      </w:pPr>
      <w:r w:rsidRPr="00E63A00">
        <w:rPr>
          <w:sz w:val="26"/>
          <w:szCs w:val="28"/>
        </w:rPr>
        <w:t>Według stanu na dzień 31 grudnia 20</w:t>
      </w:r>
      <w:r w:rsidR="00E63A00" w:rsidRPr="00E63A00">
        <w:rPr>
          <w:sz w:val="26"/>
          <w:szCs w:val="28"/>
        </w:rPr>
        <w:t>20</w:t>
      </w:r>
      <w:r w:rsidRPr="00E63A00">
        <w:rPr>
          <w:sz w:val="26"/>
          <w:szCs w:val="28"/>
        </w:rPr>
        <w:t xml:space="preserve"> roku w KPP w Strzyżowie na 94 etaty policyjne zatrudnionych było 94 policjantów. W ciągu roku </w:t>
      </w:r>
      <w:r w:rsidR="00451E30">
        <w:rPr>
          <w:sz w:val="26"/>
          <w:szCs w:val="28"/>
        </w:rPr>
        <w:t>do</w:t>
      </w:r>
      <w:r w:rsidRPr="00E63A00">
        <w:rPr>
          <w:sz w:val="26"/>
          <w:szCs w:val="28"/>
        </w:rPr>
        <w:t xml:space="preserve"> służby w KPP w Strzyżowie zostało </w:t>
      </w:r>
      <w:r w:rsidR="00341D9C">
        <w:rPr>
          <w:sz w:val="26"/>
          <w:szCs w:val="28"/>
        </w:rPr>
        <w:t>delegowanych</w:t>
      </w:r>
      <w:r w:rsidRPr="00E63A00">
        <w:rPr>
          <w:sz w:val="26"/>
          <w:szCs w:val="28"/>
        </w:rPr>
        <w:t xml:space="preserve"> z innych jednostek 3 policjantów </w:t>
      </w:r>
      <w:r w:rsidR="00341D9C">
        <w:rPr>
          <w:sz w:val="26"/>
          <w:szCs w:val="28"/>
        </w:rPr>
        <w:br/>
      </w:r>
      <w:r w:rsidR="00451E30">
        <w:rPr>
          <w:sz w:val="26"/>
          <w:szCs w:val="28"/>
        </w:rPr>
        <w:t>(</w:t>
      </w:r>
      <w:r w:rsidRPr="00E63A00">
        <w:rPr>
          <w:sz w:val="26"/>
          <w:szCs w:val="28"/>
        </w:rPr>
        <w:t>z OPP w Rzeszowie</w:t>
      </w:r>
      <w:r w:rsidR="00341D9C">
        <w:rPr>
          <w:sz w:val="26"/>
          <w:szCs w:val="28"/>
        </w:rPr>
        <w:t xml:space="preserve"> i Wydz. Konwojowego KWP w Rzeszowie</w:t>
      </w:r>
      <w:r w:rsidRPr="00E63A00">
        <w:rPr>
          <w:sz w:val="26"/>
          <w:szCs w:val="28"/>
        </w:rPr>
        <w:t>). Jednostka posiada 8 etatów w korpusie służby cywilnej i 9,5 etatu pracowników nieobjętych mnożnikowym systemem wynagradzania.</w:t>
      </w:r>
    </w:p>
    <w:p w:rsidR="00341D9C" w:rsidRDefault="00341D9C" w:rsidP="00341D9C">
      <w:pPr>
        <w:jc w:val="both"/>
        <w:rPr>
          <w:sz w:val="26"/>
          <w:szCs w:val="28"/>
        </w:rPr>
      </w:pPr>
      <w:r>
        <w:rPr>
          <w:sz w:val="26"/>
          <w:szCs w:val="28"/>
        </w:rPr>
        <w:t>W 2020 r. odeszła jedna osoba z korpusu służby cywilnej – kierownik referatu wspomagającego</w:t>
      </w:r>
      <w:r w:rsidR="003440B9">
        <w:rPr>
          <w:sz w:val="26"/>
          <w:szCs w:val="28"/>
        </w:rPr>
        <w:t>. Etat ten pozostaje nieobsadzony.</w:t>
      </w:r>
      <w:r>
        <w:rPr>
          <w:sz w:val="26"/>
          <w:szCs w:val="28"/>
        </w:rPr>
        <w:t xml:space="preserve"> </w:t>
      </w:r>
      <w:r w:rsidR="003440B9">
        <w:rPr>
          <w:sz w:val="26"/>
          <w:szCs w:val="28"/>
        </w:rPr>
        <w:t xml:space="preserve">Odeszła także jedna osoba </w:t>
      </w:r>
      <w:r>
        <w:rPr>
          <w:sz w:val="26"/>
          <w:szCs w:val="28"/>
        </w:rPr>
        <w:t>nieobjęta mnożnikowym systemem wynagrodzenia</w:t>
      </w:r>
      <w:r w:rsidR="003440B9">
        <w:rPr>
          <w:sz w:val="26"/>
          <w:szCs w:val="28"/>
        </w:rPr>
        <w:t xml:space="preserve"> – na to stanowisko przyjęto kolejną osobę</w:t>
      </w:r>
      <w:r>
        <w:rPr>
          <w:sz w:val="26"/>
          <w:szCs w:val="28"/>
        </w:rPr>
        <w:t xml:space="preserve">. </w:t>
      </w:r>
    </w:p>
    <w:p w:rsidR="003C65AC" w:rsidRPr="00E63A00" w:rsidRDefault="003C65AC" w:rsidP="003C65AC">
      <w:pPr>
        <w:jc w:val="both"/>
        <w:rPr>
          <w:sz w:val="26"/>
        </w:rPr>
      </w:pPr>
    </w:p>
    <w:p w:rsidR="00E63A00" w:rsidRDefault="00E63A00" w:rsidP="00E63A00">
      <w:pPr>
        <w:jc w:val="both"/>
        <w:rPr>
          <w:b/>
          <w:i/>
          <w:sz w:val="28"/>
          <w:szCs w:val="28"/>
        </w:rPr>
      </w:pPr>
    </w:p>
    <w:p w:rsidR="00E63A00" w:rsidRPr="00E63A00" w:rsidRDefault="00E63A00" w:rsidP="00E63A00">
      <w:pPr>
        <w:jc w:val="both"/>
      </w:pPr>
      <w:r w:rsidRPr="00E63A00">
        <w:rPr>
          <w:b/>
          <w:i/>
          <w:sz w:val="28"/>
          <w:szCs w:val="28"/>
        </w:rPr>
        <w:t xml:space="preserve">II.   </w:t>
      </w:r>
      <w:r w:rsidRPr="00E63A00">
        <w:rPr>
          <w:b/>
          <w:i/>
          <w:sz w:val="28"/>
          <w:szCs w:val="28"/>
          <w:u w:val="single"/>
        </w:rPr>
        <w:t xml:space="preserve">OCENA STANU BEZPIECZEŃSTWA I PORZĄDKU  PUBLICZNEGO  </w:t>
      </w:r>
    </w:p>
    <w:p w:rsidR="00E63A00" w:rsidRPr="00E63A00" w:rsidRDefault="00E63A00" w:rsidP="00E63A00">
      <w:pPr>
        <w:outlineLvl w:val="0"/>
        <w:rPr>
          <w:b/>
          <w:i/>
          <w:sz w:val="28"/>
          <w:szCs w:val="28"/>
          <w:u w:val="single"/>
        </w:rPr>
      </w:pPr>
      <w:r w:rsidRPr="00E63A00">
        <w:rPr>
          <w:b/>
          <w:i/>
          <w:sz w:val="28"/>
          <w:szCs w:val="28"/>
        </w:rPr>
        <w:t xml:space="preserve">        </w:t>
      </w:r>
      <w:r w:rsidRPr="00E63A00">
        <w:rPr>
          <w:b/>
          <w:i/>
          <w:sz w:val="28"/>
          <w:szCs w:val="28"/>
          <w:u w:val="single"/>
        </w:rPr>
        <w:t>NA TERENIE POWIATU STRZYŻOWSKIEGO W 2020 ROKU</w:t>
      </w:r>
    </w:p>
    <w:p w:rsidR="00E63A00" w:rsidRPr="00E63A00" w:rsidRDefault="00E63A00" w:rsidP="00E63A00">
      <w:pPr>
        <w:jc w:val="both"/>
        <w:rPr>
          <w:sz w:val="28"/>
          <w:szCs w:val="28"/>
        </w:rPr>
      </w:pPr>
    </w:p>
    <w:p w:rsidR="00E63A00" w:rsidRPr="00E63A00" w:rsidRDefault="00E63A00" w:rsidP="00E63A00">
      <w:pPr>
        <w:jc w:val="both"/>
        <w:outlineLvl w:val="0"/>
        <w:rPr>
          <w:b/>
          <w:bCs/>
          <w:sz w:val="26"/>
          <w:szCs w:val="26"/>
        </w:rPr>
      </w:pPr>
      <w:r w:rsidRPr="00E63A00">
        <w:rPr>
          <w:b/>
          <w:bCs/>
          <w:sz w:val="26"/>
          <w:szCs w:val="26"/>
        </w:rPr>
        <w:t xml:space="preserve">1.  ZAGROŻENIE PRZESTĘPCZOŚCIĄ – POWIAT STRZYŻOWSKI </w:t>
      </w:r>
    </w:p>
    <w:p w:rsidR="00E63A00" w:rsidRPr="00E63A00" w:rsidRDefault="00E63A00" w:rsidP="00E63A00">
      <w:pPr>
        <w:jc w:val="both"/>
        <w:rPr>
          <w:sz w:val="26"/>
          <w:szCs w:val="28"/>
        </w:rPr>
      </w:pPr>
    </w:p>
    <w:p w:rsidR="00E63A00" w:rsidRPr="00E63A00" w:rsidRDefault="00E63A00" w:rsidP="00E63A00">
      <w:pPr>
        <w:jc w:val="both"/>
        <w:rPr>
          <w:sz w:val="26"/>
          <w:szCs w:val="28"/>
        </w:rPr>
      </w:pPr>
      <w:r w:rsidRPr="00E63A00">
        <w:rPr>
          <w:sz w:val="26"/>
          <w:szCs w:val="28"/>
        </w:rPr>
        <w:t>Analiza przestępstw stwierdzonych na terenie powiatu, w wybranych kategoriach:</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2020 roku</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 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407</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456</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89,3</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-49</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71,7</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259</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264</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98,1</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65,6</w:t>
            </w:r>
          </w:p>
        </w:tc>
      </w:tr>
      <w:tr w:rsidR="00E63A00" w:rsidRPr="00E63A00" w:rsidTr="00E63A00">
        <w:trPr>
          <w:trHeight w:val="334"/>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7 kategorii przestępstw </w:t>
            </w:r>
            <w:proofErr w:type="spellStart"/>
            <w:r w:rsidRPr="00E63A00">
              <w:rPr>
                <w:i/>
                <w:iCs/>
                <w:sz w:val="16"/>
                <w:szCs w:val="16"/>
              </w:rPr>
              <w:t>krym</w:t>
            </w:r>
            <w:proofErr w:type="spellEnd"/>
            <w:r w:rsidRPr="00E63A00">
              <w:rPr>
                <w:i/>
                <w:iCs/>
                <w:sz w:val="16"/>
                <w:szCs w:val="16"/>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98,3</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37,1</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49</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163,3</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+19</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36,7</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35</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91,4</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28,1</w:t>
            </w:r>
          </w:p>
        </w:tc>
      </w:tr>
      <w:tr w:rsidR="00E63A00" w:rsidRPr="00E63A00" w:rsidTr="00E63A00">
        <w:trPr>
          <w:trHeight w:val="403"/>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r w:rsidR="00E63A00" w:rsidRPr="00E63A00" w:rsidTr="00E63A00">
        <w:trPr>
          <w:trHeight w:val="322"/>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62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83,9</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53,8</w:t>
            </w:r>
          </w:p>
        </w:tc>
      </w:tr>
      <w:tr w:rsidR="00E63A00" w:rsidRPr="00E63A00" w:rsidTr="00E63A00">
        <w:trPr>
          <w:trHeight w:val="290"/>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146,2</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94,7</w:t>
            </w:r>
          </w:p>
        </w:tc>
      </w:tr>
      <w:tr w:rsidR="00E63A00" w:rsidRPr="00E63A00" w:rsidTr="00E63A00">
        <w:trPr>
          <w:trHeight w:val="465"/>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 xml:space="preserve">Kierowanie pojazdem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59</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81</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72,8</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-22</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jc w:val="both"/>
        <w:rPr>
          <w:sz w:val="28"/>
          <w:szCs w:val="28"/>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b/>
          <w:bCs/>
          <w:i/>
          <w:iCs/>
          <w:u w:val="single"/>
        </w:rPr>
      </w:pPr>
      <w:r w:rsidRPr="00E63A00">
        <w:rPr>
          <w:b/>
          <w:bCs/>
          <w:i/>
          <w:iCs/>
          <w:u w:val="single"/>
        </w:rPr>
        <w:lastRenderedPageBreak/>
        <w:t>GMINA STRZYŻÓW</w:t>
      </w:r>
    </w:p>
    <w:p w:rsidR="00E63A00" w:rsidRPr="00E63A00" w:rsidRDefault="00E63A00" w:rsidP="00E63A00">
      <w:pPr>
        <w:jc w:val="both"/>
        <w:rPr>
          <w:sz w:val="26"/>
          <w:szCs w:val="28"/>
        </w:rPr>
      </w:pPr>
    </w:p>
    <w:p w:rsidR="00E63A00" w:rsidRPr="00E63A00" w:rsidRDefault="00E63A00" w:rsidP="00E63A00">
      <w:pPr>
        <w:jc w:val="both"/>
        <w:rPr>
          <w:sz w:val="26"/>
          <w:szCs w:val="28"/>
        </w:rPr>
      </w:pPr>
      <w:r w:rsidRPr="00E63A00">
        <w:rPr>
          <w:sz w:val="26"/>
          <w:szCs w:val="28"/>
        </w:rPr>
        <w:t xml:space="preserve">Ilość przestępstw w poszczególnych kategoriach na terenie Gminy Strzyżów: </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roku 2020</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207</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222</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93,2</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-15</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71</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94,8</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61,4</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175</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+12</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54</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120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22,2</w:t>
            </w:r>
          </w:p>
        </w:tc>
      </w:tr>
      <w:tr w:rsidR="00E63A00" w:rsidRPr="00E63A00" w:rsidTr="00E63A00">
        <w:trPr>
          <w:trHeight w:val="521"/>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w:t>
            </w:r>
          </w:p>
        </w:tc>
      </w:tr>
      <w:tr w:rsidR="00E63A00" w:rsidRPr="00E63A00" w:rsidTr="00E63A00">
        <w:trPr>
          <w:trHeight w:val="322"/>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144,8</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71,4</w:t>
            </w:r>
          </w:p>
        </w:tc>
      </w:tr>
      <w:tr w:rsidR="00E63A00" w:rsidRPr="00E63A00" w:rsidTr="00E63A00">
        <w:trPr>
          <w:trHeight w:val="290"/>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312</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+17</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72</w:t>
            </w:r>
          </w:p>
        </w:tc>
      </w:tr>
      <w:tr w:rsidR="00E63A00" w:rsidRPr="00E63A00" w:rsidTr="00E63A00">
        <w:trPr>
          <w:trHeight w:val="465"/>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Kierowanie pojazdem</w:t>
            </w:r>
            <w:r w:rsidRPr="00E63A00">
              <w:rPr>
                <w:i/>
                <w:iCs/>
                <w:sz w:val="16"/>
                <w:szCs w:val="16"/>
              </w:rPr>
              <w:br/>
              <w:t xml:space="preserve">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23</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32</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71,8</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-9</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jc w:val="both"/>
        <w:rPr>
          <w:sz w:val="28"/>
          <w:szCs w:val="28"/>
        </w:rPr>
      </w:pPr>
      <w:r w:rsidRPr="00E63A00">
        <w:rPr>
          <w:sz w:val="28"/>
          <w:szCs w:val="28"/>
        </w:rPr>
        <w:t xml:space="preserve">  </w:t>
      </w:r>
    </w:p>
    <w:p w:rsidR="00E63A00" w:rsidRPr="00E63A00" w:rsidRDefault="00E63A00" w:rsidP="00E63A00">
      <w:pPr>
        <w:jc w:val="both"/>
        <w:rPr>
          <w:b/>
          <w:bCs/>
          <w:i/>
          <w:iCs/>
          <w:u w:val="single"/>
        </w:rPr>
      </w:pPr>
      <w:r w:rsidRPr="00E63A00">
        <w:rPr>
          <w:sz w:val="28"/>
          <w:szCs w:val="28"/>
        </w:rPr>
        <w:tab/>
      </w:r>
    </w:p>
    <w:p w:rsidR="00E63A00" w:rsidRPr="00E63A00" w:rsidRDefault="00E63A00" w:rsidP="00E63A00">
      <w:pPr>
        <w:jc w:val="both"/>
        <w:outlineLvl w:val="0"/>
        <w:rPr>
          <w:b/>
          <w:bCs/>
          <w:i/>
          <w:iCs/>
          <w:u w:val="single"/>
        </w:rPr>
      </w:pPr>
      <w:r w:rsidRPr="00E63A00">
        <w:rPr>
          <w:b/>
          <w:bCs/>
          <w:i/>
          <w:iCs/>
          <w:u w:val="single"/>
        </w:rPr>
        <w:t>GMINA CZUDEC</w:t>
      </w:r>
    </w:p>
    <w:p w:rsidR="00E63A00" w:rsidRPr="00E63A00" w:rsidRDefault="00E63A00" w:rsidP="00E63A00">
      <w:pPr>
        <w:jc w:val="both"/>
        <w:rPr>
          <w:b/>
          <w:bCs/>
          <w:i/>
          <w:iCs/>
          <w:sz w:val="26"/>
          <w:u w:val="single"/>
        </w:rPr>
      </w:pPr>
    </w:p>
    <w:p w:rsidR="00E63A00" w:rsidRPr="00E63A00" w:rsidRDefault="00E63A00" w:rsidP="00E63A00">
      <w:pPr>
        <w:rPr>
          <w:sz w:val="26"/>
          <w:szCs w:val="28"/>
        </w:rPr>
      </w:pPr>
      <w:r w:rsidRPr="00E63A00">
        <w:rPr>
          <w:sz w:val="26"/>
          <w:szCs w:val="28"/>
        </w:rPr>
        <w:t xml:space="preserve">Ilość przestępstw w poszczególnych kategoriach na terenie Gminy Czudec: </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roku 2020</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68</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72</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94,4</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67,6</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125</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57,1</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20</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37,5</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0</w:t>
            </w:r>
          </w:p>
        </w:tc>
      </w:tr>
      <w:tr w:rsidR="00E63A00" w:rsidRPr="00E63A00" w:rsidTr="00E63A00">
        <w:trPr>
          <w:trHeight w:val="348"/>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w:t>
            </w:r>
          </w:p>
        </w:tc>
      </w:tr>
      <w:tr w:rsidR="00E63A00" w:rsidRPr="00E63A00" w:rsidTr="00E63A00">
        <w:trPr>
          <w:trHeight w:val="322"/>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130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54</w:t>
            </w:r>
          </w:p>
        </w:tc>
      </w:tr>
      <w:tr w:rsidR="00E63A00" w:rsidRPr="00E63A00" w:rsidTr="00E63A00">
        <w:trPr>
          <w:trHeight w:val="290"/>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r w:rsidR="00E63A00" w:rsidRPr="00E63A00" w:rsidTr="00E63A00">
        <w:trPr>
          <w:trHeight w:val="465"/>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Kierowanie pojazdem</w:t>
            </w:r>
            <w:r w:rsidRPr="00E63A00">
              <w:rPr>
                <w:i/>
                <w:iCs/>
                <w:sz w:val="16"/>
                <w:szCs w:val="16"/>
              </w:rPr>
              <w:br/>
              <w:t xml:space="preserve">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12</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14</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85,7</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ind w:firstLine="708"/>
        <w:jc w:val="both"/>
        <w:rPr>
          <w:sz w:val="28"/>
          <w:szCs w:val="28"/>
        </w:rPr>
      </w:pPr>
    </w:p>
    <w:p w:rsidR="00E63A00" w:rsidRPr="00E63A00" w:rsidRDefault="00E63A00" w:rsidP="00E63A00">
      <w:pPr>
        <w:jc w:val="both"/>
        <w:outlineLvl w:val="0"/>
        <w:rPr>
          <w:sz w:val="28"/>
          <w:szCs w:val="28"/>
        </w:rPr>
      </w:pPr>
      <w:r w:rsidRPr="00E63A00">
        <w:rPr>
          <w:b/>
          <w:bCs/>
          <w:i/>
          <w:iCs/>
          <w:u w:val="single"/>
        </w:rPr>
        <w:t>GMINA FRYSZTAK</w:t>
      </w:r>
    </w:p>
    <w:p w:rsidR="00E63A00" w:rsidRPr="00E63A00" w:rsidRDefault="00E63A00" w:rsidP="00E63A00">
      <w:pPr>
        <w:jc w:val="both"/>
        <w:rPr>
          <w:sz w:val="26"/>
          <w:szCs w:val="28"/>
        </w:rPr>
      </w:pPr>
    </w:p>
    <w:p w:rsidR="00E63A00" w:rsidRPr="00E63A00" w:rsidRDefault="00E63A00" w:rsidP="00E63A00">
      <w:pPr>
        <w:jc w:val="both"/>
        <w:rPr>
          <w:sz w:val="28"/>
          <w:szCs w:val="28"/>
        </w:rPr>
      </w:pPr>
      <w:r w:rsidRPr="00E63A00">
        <w:rPr>
          <w:sz w:val="26"/>
          <w:szCs w:val="28"/>
        </w:rPr>
        <w:t>Ilość przestępstw w poszczególnych kategoriach na terenie Gminy Frysztak</w:t>
      </w:r>
      <w:r w:rsidRPr="00E63A00">
        <w:rPr>
          <w:sz w:val="28"/>
          <w:szCs w:val="28"/>
        </w:rPr>
        <w:t>:</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roku 2020</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55</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72</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76,3</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-17</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78,2</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37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89,1</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72,7</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25</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66,7</w:t>
            </w:r>
          </w:p>
        </w:tc>
      </w:tr>
      <w:tr w:rsidR="00E63A00" w:rsidRPr="00E63A00" w:rsidTr="00E63A00">
        <w:trPr>
          <w:trHeight w:val="521"/>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r w:rsidR="00E63A00" w:rsidRPr="00E63A00" w:rsidTr="00E63A00">
        <w:trPr>
          <w:trHeight w:val="322"/>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57,1</w:t>
            </w:r>
          </w:p>
        </w:tc>
      </w:tr>
      <w:tr w:rsidR="00E63A00" w:rsidRPr="00E63A00" w:rsidTr="00E63A00">
        <w:trPr>
          <w:trHeight w:val="290"/>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66,7</w:t>
            </w:r>
          </w:p>
        </w:tc>
      </w:tr>
      <w:tr w:rsidR="00E63A00" w:rsidRPr="00E63A00" w:rsidTr="00E63A00">
        <w:trPr>
          <w:trHeight w:val="465"/>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Kierowanie pojazdem</w:t>
            </w:r>
            <w:r w:rsidRPr="00E63A00">
              <w:rPr>
                <w:i/>
                <w:iCs/>
                <w:sz w:val="16"/>
                <w:szCs w:val="16"/>
              </w:rPr>
              <w:br/>
              <w:t xml:space="preserve">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10</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14</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71,4</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jc w:val="both"/>
        <w:outlineLvl w:val="0"/>
        <w:rPr>
          <w:b/>
          <w:bCs/>
          <w:i/>
          <w:iCs/>
          <w:u w:val="single"/>
        </w:rPr>
      </w:pPr>
      <w:r w:rsidRPr="00E63A00">
        <w:rPr>
          <w:b/>
          <w:bCs/>
          <w:i/>
          <w:iCs/>
          <w:u w:val="single"/>
        </w:rPr>
        <w:lastRenderedPageBreak/>
        <w:t>GMINA NIEBYLEC</w:t>
      </w:r>
    </w:p>
    <w:p w:rsidR="00E63A00" w:rsidRPr="00E63A00" w:rsidRDefault="00E63A00" w:rsidP="00E63A00">
      <w:pPr>
        <w:jc w:val="both"/>
        <w:rPr>
          <w:sz w:val="26"/>
          <w:szCs w:val="28"/>
        </w:rPr>
      </w:pPr>
      <w:r w:rsidRPr="00E63A00">
        <w:rPr>
          <w:sz w:val="28"/>
          <w:szCs w:val="28"/>
        </w:rPr>
        <w:tab/>
      </w:r>
    </w:p>
    <w:p w:rsidR="00E63A00" w:rsidRPr="00E63A00" w:rsidRDefault="00E63A00" w:rsidP="00E63A00">
      <w:pPr>
        <w:jc w:val="both"/>
        <w:rPr>
          <w:sz w:val="26"/>
          <w:szCs w:val="28"/>
        </w:rPr>
      </w:pPr>
      <w:r w:rsidRPr="00E63A00">
        <w:rPr>
          <w:sz w:val="26"/>
          <w:szCs w:val="28"/>
        </w:rPr>
        <w:t>Ilość przestępstw w poszczególnych kategoriach na terenie Gminy Niebylec:</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roku 2020</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57</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74</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77</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-17</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78,9</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33</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93,9</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67,7</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25</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0</w:t>
            </w:r>
          </w:p>
        </w:tc>
      </w:tr>
      <w:tr w:rsidR="00E63A00" w:rsidRPr="00E63A00" w:rsidTr="00E63A00">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lang w:val="en-US"/>
              </w:rPr>
            </w:pPr>
            <w:r w:rsidRPr="00E63A00">
              <w:rPr>
                <w:b/>
                <w:bCs/>
                <w:lang w:val="en-US"/>
              </w:rPr>
              <w:t>0</w:t>
            </w:r>
          </w:p>
        </w:tc>
      </w:tr>
      <w:tr w:rsidR="00E63A00" w:rsidRPr="00E63A00" w:rsidTr="00E63A00">
        <w:trPr>
          <w:trHeight w:val="521"/>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w:t>
            </w:r>
          </w:p>
        </w:tc>
      </w:tr>
      <w:tr w:rsidR="00E63A00" w:rsidRPr="00E63A00" w:rsidTr="00E63A00">
        <w:trPr>
          <w:trHeight w:val="322"/>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-14</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83,3</w:t>
            </w:r>
          </w:p>
        </w:tc>
      </w:tr>
      <w:tr w:rsidR="00E63A00" w:rsidRPr="00E63A00" w:rsidTr="00E63A00">
        <w:trPr>
          <w:trHeight w:val="290"/>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w:t>
            </w:r>
          </w:p>
        </w:tc>
      </w:tr>
      <w:tr w:rsidR="00E63A00" w:rsidRPr="00E63A00" w:rsidTr="00E63A00">
        <w:trPr>
          <w:trHeight w:val="465"/>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Kierowanie pojazdem</w:t>
            </w:r>
            <w:r w:rsidRPr="00E63A00">
              <w:rPr>
                <w:i/>
                <w:iCs/>
                <w:sz w:val="16"/>
                <w:szCs w:val="16"/>
              </w:rPr>
              <w:br/>
              <w:t xml:space="preserve">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9</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11</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81,8</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jc w:val="both"/>
        <w:rPr>
          <w:sz w:val="28"/>
          <w:szCs w:val="28"/>
        </w:rPr>
      </w:pPr>
    </w:p>
    <w:p w:rsidR="00E63A00" w:rsidRPr="00E63A00" w:rsidRDefault="00E63A00" w:rsidP="00E63A00">
      <w:pPr>
        <w:jc w:val="both"/>
        <w:outlineLvl w:val="0"/>
        <w:rPr>
          <w:b/>
          <w:bCs/>
          <w:i/>
          <w:iCs/>
          <w:u w:val="single"/>
        </w:rPr>
      </w:pPr>
    </w:p>
    <w:p w:rsidR="00E63A00" w:rsidRPr="00E63A00" w:rsidRDefault="00E63A00" w:rsidP="00E63A00">
      <w:pPr>
        <w:jc w:val="both"/>
        <w:outlineLvl w:val="0"/>
        <w:rPr>
          <w:sz w:val="28"/>
          <w:szCs w:val="28"/>
        </w:rPr>
      </w:pPr>
      <w:r w:rsidRPr="00E63A00">
        <w:rPr>
          <w:b/>
          <w:bCs/>
          <w:i/>
          <w:iCs/>
          <w:u w:val="single"/>
        </w:rPr>
        <w:t>GMINA WIŚNIOWA</w:t>
      </w:r>
    </w:p>
    <w:p w:rsidR="00E63A00" w:rsidRPr="00E63A00" w:rsidRDefault="00E63A00" w:rsidP="00E63A00">
      <w:pPr>
        <w:jc w:val="both"/>
        <w:rPr>
          <w:sz w:val="26"/>
          <w:szCs w:val="28"/>
        </w:rPr>
      </w:pPr>
    </w:p>
    <w:p w:rsidR="00E63A00" w:rsidRPr="00E63A00" w:rsidRDefault="00E63A00" w:rsidP="00E63A00">
      <w:pPr>
        <w:jc w:val="both"/>
        <w:rPr>
          <w:sz w:val="26"/>
          <w:szCs w:val="28"/>
        </w:rPr>
      </w:pPr>
      <w:r w:rsidRPr="00E63A00">
        <w:rPr>
          <w:sz w:val="26"/>
          <w:szCs w:val="28"/>
        </w:rPr>
        <w:t>Ilość przestępstw w poszczególnych kategoriach na terenie Gminy Wiśniowa:</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620"/>
        <w:gridCol w:w="1440"/>
        <w:gridCol w:w="2160"/>
        <w:gridCol w:w="1080"/>
      </w:tblGrid>
      <w:tr w:rsidR="00E63A00" w:rsidRPr="00E63A00" w:rsidTr="00E63A00">
        <w:trPr>
          <w:tblHeader/>
        </w:trPr>
        <w:tc>
          <w:tcPr>
            <w:tcW w:w="162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Kategoria przestępstwa</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roku 2020</w:t>
            </w:r>
          </w:p>
        </w:tc>
        <w:tc>
          <w:tcPr>
            <w:tcW w:w="162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Liczba przestępstw</w:t>
            </w:r>
          </w:p>
          <w:p w:rsidR="00E63A00" w:rsidRPr="00E63A00" w:rsidRDefault="00E63A00" w:rsidP="00E63A00">
            <w:pPr>
              <w:jc w:val="center"/>
              <w:rPr>
                <w:b/>
                <w:bCs/>
                <w:i/>
                <w:iCs/>
                <w:sz w:val="18"/>
                <w:szCs w:val="18"/>
              </w:rPr>
            </w:pPr>
            <w:r w:rsidRPr="00E63A00">
              <w:rPr>
                <w:b/>
                <w:bCs/>
                <w:i/>
                <w:iCs/>
                <w:sz w:val="18"/>
                <w:szCs w:val="18"/>
              </w:rPr>
              <w:t>w 2019 roku</w:t>
            </w:r>
          </w:p>
        </w:tc>
        <w:tc>
          <w:tcPr>
            <w:tcW w:w="144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 xml:space="preserve">Wskaźnik </w:t>
            </w:r>
          </w:p>
          <w:p w:rsidR="00E63A00" w:rsidRPr="00E63A00" w:rsidRDefault="00E63A00" w:rsidP="00E63A00">
            <w:pPr>
              <w:jc w:val="center"/>
              <w:rPr>
                <w:b/>
                <w:bCs/>
                <w:i/>
                <w:iCs/>
                <w:sz w:val="18"/>
                <w:szCs w:val="18"/>
              </w:rPr>
            </w:pPr>
            <w:r w:rsidRPr="00E63A00">
              <w:rPr>
                <w:b/>
                <w:bCs/>
                <w:i/>
                <w:iCs/>
                <w:sz w:val="18"/>
                <w:szCs w:val="18"/>
              </w:rPr>
              <w:t>dynamiki  w %</w:t>
            </w:r>
          </w:p>
        </w:tc>
        <w:tc>
          <w:tcPr>
            <w:tcW w:w="2160" w:type="dxa"/>
            <w:tcBorders>
              <w:top w:val="double" w:sz="4" w:space="0" w:color="auto"/>
              <w:left w:val="single" w:sz="4" w:space="0" w:color="auto"/>
              <w:bottom w:val="double" w:sz="4" w:space="0" w:color="auto"/>
              <w:right w:val="sing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r w:rsidRPr="00E63A00">
              <w:rPr>
                <w:b/>
                <w:bCs/>
                <w:i/>
                <w:iCs/>
                <w:sz w:val="18"/>
                <w:szCs w:val="18"/>
              </w:rPr>
              <w:t>Wzrost/spadek</w:t>
            </w:r>
          </w:p>
          <w:p w:rsidR="00E63A00" w:rsidRPr="00E63A00" w:rsidRDefault="00E63A00" w:rsidP="00E63A00">
            <w:pPr>
              <w:jc w:val="center"/>
              <w:rPr>
                <w:b/>
                <w:bCs/>
                <w:i/>
                <w:iCs/>
                <w:sz w:val="18"/>
                <w:szCs w:val="18"/>
              </w:rPr>
            </w:pPr>
            <w:r w:rsidRPr="00E63A00">
              <w:rPr>
                <w:b/>
                <w:bCs/>
                <w:i/>
                <w:iCs/>
                <w:sz w:val="18"/>
                <w:szCs w:val="18"/>
              </w:rPr>
              <w:t>w liczbach bezwzględnych</w:t>
            </w:r>
          </w:p>
        </w:tc>
        <w:tc>
          <w:tcPr>
            <w:tcW w:w="1080"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rsidR="00E63A00" w:rsidRPr="00E63A00" w:rsidRDefault="00E63A00" w:rsidP="00E63A00">
            <w:pPr>
              <w:jc w:val="center"/>
              <w:rPr>
                <w:b/>
                <w:bCs/>
                <w:i/>
                <w:iCs/>
                <w:sz w:val="18"/>
                <w:szCs w:val="18"/>
              </w:rPr>
            </w:pPr>
            <w:proofErr w:type="spellStart"/>
            <w:r w:rsidRPr="00E63A00">
              <w:rPr>
                <w:b/>
                <w:bCs/>
                <w:i/>
                <w:iCs/>
                <w:sz w:val="18"/>
                <w:szCs w:val="18"/>
              </w:rPr>
              <w:t>Wsk</w:t>
            </w:r>
            <w:proofErr w:type="spellEnd"/>
            <w:r w:rsidRPr="00E63A00">
              <w:rPr>
                <w:b/>
                <w:bCs/>
                <w:i/>
                <w:iCs/>
                <w:sz w:val="18"/>
                <w:szCs w:val="18"/>
              </w:rPr>
              <w:t xml:space="preserve">. </w:t>
            </w:r>
            <w:proofErr w:type="spellStart"/>
            <w:r w:rsidRPr="00E63A00">
              <w:rPr>
                <w:b/>
                <w:bCs/>
                <w:i/>
                <w:iCs/>
                <w:sz w:val="18"/>
                <w:szCs w:val="18"/>
              </w:rPr>
              <w:t>wykr</w:t>
            </w:r>
            <w:proofErr w:type="spellEnd"/>
            <w:r w:rsidRPr="00E63A00">
              <w:rPr>
                <w:b/>
                <w:bCs/>
                <w:i/>
                <w:iCs/>
                <w:sz w:val="18"/>
                <w:szCs w:val="18"/>
              </w:rPr>
              <w:t>.</w:t>
            </w:r>
          </w:p>
          <w:p w:rsidR="00E63A00" w:rsidRPr="00E63A00" w:rsidRDefault="00E63A00" w:rsidP="00E63A00">
            <w:pPr>
              <w:jc w:val="center"/>
              <w:rPr>
                <w:b/>
                <w:bCs/>
                <w:i/>
                <w:iCs/>
                <w:sz w:val="18"/>
                <w:szCs w:val="18"/>
              </w:rPr>
            </w:pPr>
            <w:r w:rsidRPr="00E63A00">
              <w:rPr>
                <w:b/>
                <w:bCs/>
                <w:i/>
                <w:iCs/>
                <w:sz w:val="18"/>
                <w:szCs w:val="18"/>
              </w:rPr>
              <w:t>w % (2020)</w:t>
            </w:r>
          </w:p>
        </w:tc>
      </w:tr>
      <w:tr w:rsidR="00E63A00" w:rsidRPr="00E63A00" w:rsidTr="00E63A00">
        <w:trPr>
          <w:trHeight w:val="384"/>
          <w:tblHeader/>
        </w:trPr>
        <w:tc>
          <w:tcPr>
            <w:tcW w:w="1620" w:type="dxa"/>
            <w:tcBorders>
              <w:top w:val="doub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Ogólnie</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39</w:t>
            </w:r>
          </w:p>
        </w:tc>
        <w:tc>
          <w:tcPr>
            <w:tcW w:w="162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49</w:t>
            </w:r>
          </w:p>
        </w:tc>
        <w:tc>
          <w:tcPr>
            <w:tcW w:w="144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80</w:t>
            </w:r>
          </w:p>
        </w:tc>
        <w:tc>
          <w:tcPr>
            <w:tcW w:w="2160" w:type="dxa"/>
            <w:tcBorders>
              <w:top w:val="doub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w:t>
            </w:r>
          </w:p>
        </w:tc>
        <w:tc>
          <w:tcPr>
            <w:tcW w:w="1080" w:type="dxa"/>
            <w:tcBorders>
              <w:top w:val="doub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82,0</w:t>
            </w:r>
          </w:p>
        </w:tc>
      </w:tr>
      <w:tr w:rsidR="00E63A00" w:rsidRPr="00E63A00" w:rsidTr="00E63A00">
        <w:trPr>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kryminalne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83,3</w:t>
            </w:r>
          </w:p>
        </w:tc>
      </w:tr>
      <w:tr w:rsidR="00E63A00" w:rsidRPr="00E63A00" w:rsidTr="00E63A00">
        <w:trPr>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 cudzej rzeczy</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0</w:t>
            </w:r>
          </w:p>
        </w:tc>
      </w:tr>
      <w:tr w:rsidR="00E63A00" w:rsidRPr="00E63A00" w:rsidTr="00E63A00">
        <w:trPr>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Kradzież</w:t>
            </w:r>
          </w:p>
          <w:p w:rsidR="00E63A00" w:rsidRPr="00E63A00" w:rsidRDefault="00E63A00" w:rsidP="00E63A00">
            <w:pPr>
              <w:jc w:val="center"/>
              <w:rPr>
                <w:i/>
                <w:iCs/>
                <w:sz w:val="16"/>
                <w:szCs w:val="16"/>
              </w:rPr>
            </w:pPr>
            <w:r w:rsidRPr="00E63A00">
              <w:rPr>
                <w:i/>
                <w:iCs/>
                <w:sz w:val="16"/>
                <w:szCs w:val="16"/>
              </w:rPr>
              <w:t>z włamaniem</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r w:rsidR="00E63A00" w:rsidRPr="00E63A00" w:rsidTr="00E63A00">
        <w:trPr>
          <w:trHeight w:val="521"/>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Rozbój, wymuszenie rozbójnicze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0</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w:t>
            </w:r>
          </w:p>
        </w:tc>
      </w:tr>
      <w:tr w:rsidR="00E63A00" w:rsidRPr="00E63A00" w:rsidTr="00E63A00">
        <w:trPr>
          <w:trHeight w:val="322"/>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Przestępstwa gospodarcze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57,1</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50</w:t>
            </w:r>
          </w:p>
        </w:tc>
      </w:tr>
      <w:tr w:rsidR="00E63A00" w:rsidRPr="00E63A00" w:rsidTr="00E63A00">
        <w:trPr>
          <w:trHeight w:val="290"/>
          <w:tblHeader/>
        </w:trPr>
        <w:tc>
          <w:tcPr>
            <w:tcW w:w="1620" w:type="dxa"/>
            <w:tcBorders>
              <w:top w:val="single" w:sz="4" w:space="0" w:color="auto"/>
              <w:left w:val="double" w:sz="4" w:space="0" w:color="auto"/>
              <w:bottom w:val="single" w:sz="4" w:space="0" w:color="auto"/>
              <w:right w:val="single" w:sz="4" w:space="0" w:color="auto"/>
            </w:tcBorders>
            <w:vAlign w:val="center"/>
            <w:hideMark/>
          </w:tcPr>
          <w:p w:rsidR="00E63A00" w:rsidRPr="00E63A00" w:rsidRDefault="00E63A00" w:rsidP="00E63A00">
            <w:pPr>
              <w:jc w:val="center"/>
              <w:rPr>
                <w:i/>
                <w:iCs/>
                <w:sz w:val="16"/>
                <w:szCs w:val="16"/>
              </w:rPr>
            </w:pPr>
            <w:r w:rsidRPr="00E63A00">
              <w:rPr>
                <w:i/>
                <w:iCs/>
                <w:sz w:val="16"/>
                <w:szCs w:val="16"/>
              </w:rPr>
              <w:t xml:space="preserve">Przestępstwa </w:t>
            </w:r>
          </w:p>
          <w:p w:rsidR="00E63A00" w:rsidRPr="00E63A00" w:rsidRDefault="00E63A00" w:rsidP="00E63A00">
            <w:pPr>
              <w:rPr>
                <w:i/>
                <w:iCs/>
                <w:sz w:val="16"/>
                <w:szCs w:val="16"/>
              </w:rPr>
            </w:pPr>
            <w:r w:rsidRPr="00E63A00">
              <w:rPr>
                <w:i/>
                <w:iCs/>
                <w:sz w:val="16"/>
                <w:szCs w:val="16"/>
              </w:rPr>
              <w:t xml:space="preserve">    narkotykowe</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Cs/>
              </w:rPr>
            </w:pPr>
            <w:r w:rsidRPr="00E63A00">
              <w:rPr>
                <w:bCs/>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E63A00" w:rsidRPr="00E63A00" w:rsidRDefault="00E63A00" w:rsidP="00E63A00">
            <w:pPr>
              <w:jc w:val="center"/>
              <w:rPr>
                <w:b/>
                <w:bCs/>
              </w:rPr>
            </w:pPr>
            <w:r w:rsidRPr="00E63A00">
              <w:rPr>
                <w:b/>
                <w:bCs/>
              </w:rPr>
              <w:t>+1</w:t>
            </w:r>
          </w:p>
        </w:tc>
        <w:tc>
          <w:tcPr>
            <w:tcW w:w="1080" w:type="dxa"/>
            <w:tcBorders>
              <w:top w:val="single" w:sz="4" w:space="0" w:color="auto"/>
              <w:left w:val="single" w:sz="4" w:space="0" w:color="auto"/>
              <w:bottom w:val="sing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r w:rsidR="00E63A00" w:rsidRPr="00E63A00" w:rsidTr="00E63A00">
        <w:trPr>
          <w:trHeight w:val="465"/>
          <w:tblHeader/>
        </w:trPr>
        <w:tc>
          <w:tcPr>
            <w:tcW w:w="1620" w:type="dxa"/>
            <w:tcBorders>
              <w:top w:val="single" w:sz="4" w:space="0" w:color="auto"/>
              <w:left w:val="double" w:sz="4" w:space="0" w:color="auto"/>
              <w:bottom w:val="double" w:sz="4" w:space="0" w:color="auto"/>
              <w:right w:val="single" w:sz="4" w:space="0" w:color="auto"/>
            </w:tcBorders>
            <w:vAlign w:val="center"/>
            <w:hideMark/>
          </w:tcPr>
          <w:p w:rsidR="00E63A00" w:rsidRPr="00E63A00" w:rsidRDefault="00E63A00" w:rsidP="00E63A00">
            <w:pPr>
              <w:rPr>
                <w:i/>
                <w:iCs/>
                <w:sz w:val="16"/>
                <w:szCs w:val="16"/>
              </w:rPr>
            </w:pPr>
            <w:r w:rsidRPr="00E63A00">
              <w:rPr>
                <w:i/>
                <w:iCs/>
                <w:sz w:val="16"/>
                <w:szCs w:val="16"/>
              </w:rPr>
              <w:t>Kierowanie pojazdem</w:t>
            </w:r>
            <w:r w:rsidRPr="00E63A00">
              <w:rPr>
                <w:i/>
                <w:iCs/>
                <w:sz w:val="16"/>
                <w:szCs w:val="16"/>
              </w:rPr>
              <w:br/>
              <w:t xml:space="preserve"> w stanie </w:t>
            </w:r>
            <w:proofErr w:type="spellStart"/>
            <w:r w:rsidRPr="00E63A00">
              <w:rPr>
                <w:i/>
                <w:iCs/>
                <w:sz w:val="16"/>
                <w:szCs w:val="16"/>
              </w:rPr>
              <w:t>nietrzeźw</w:t>
            </w:r>
            <w:proofErr w:type="spellEnd"/>
            <w:r w:rsidRPr="00E63A00">
              <w:rPr>
                <w:i/>
                <w:iCs/>
                <w:sz w:val="16"/>
                <w:szCs w:val="16"/>
              </w:rPr>
              <w:t>.</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5</w:t>
            </w:r>
          </w:p>
        </w:tc>
        <w:tc>
          <w:tcPr>
            <w:tcW w:w="162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Cs/>
              </w:rPr>
            </w:pPr>
            <w:r w:rsidRPr="00E63A00">
              <w:rPr>
                <w:bCs/>
              </w:rPr>
              <w:t>8</w:t>
            </w:r>
          </w:p>
        </w:tc>
        <w:tc>
          <w:tcPr>
            <w:tcW w:w="144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62,5</w:t>
            </w:r>
          </w:p>
        </w:tc>
        <w:tc>
          <w:tcPr>
            <w:tcW w:w="2160" w:type="dxa"/>
            <w:tcBorders>
              <w:top w:val="single" w:sz="4" w:space="0" w:color="auto"/>
              <w:left w:val="single" w:sz="4" w:space="0" w:color="auto"/>
              <w:bottom w:val="double" w:sz="4" w:space="0" w:color="auto"/>
              <w:right w:val="single" w:sz="4" w:space="0" w:color="auto"/>
            </w:tcBorders>
            <w:vAlign w:val="center"/>
            <w:hideMark/>
          </w:tcPr>
          <w:p w:rsidR="00E63A00" w:rsidRPr="00E63A00" w:rsidRDefault="00E63A00" w:rsidP="00E63A00">
            <w:pPr>
              <w:jc w:val="center"/>
              <w:rPr>
                <w:b/>
                <w:bCs/>
              </w:rPr>
            </w:pPr>
            <w:r w:rsidRPr="00E63A00">
              <w:rPr>
                <w:b/>
                <w:bCs/>
              </w:rPr>
              <w:t>-3</w:t>
            </w:r>
          </w:p>
        </w:tc>
        <w:tc>
          <w:tcPr>
            <w:tcW w:w="1080" w:type="dxa"/>
            <w:tcBorders>
              <w:top w:val="single" w:sz="4" w:space="0" w:color="auto"/>
              <w:left w:val="single" w:sz="4" w:space="0" w:color="auto"/>
              <w:bottom w:val="double" w:sz="4" w:space="0" w:color="auto"/>
              <w:right w:val="double" w:sz="4" w:space="0" w:color="auto"/>
            </w:tcBorders>
            <w:vAlign w:val="center"/>
            <w:hideMark/>
          </w:tcPr>
          <w:p w:rsidR="00E63A00" w:rsidRPr="00E63A00" w:rsidRDefault="00E63A00" w:rsidP="00E63A00">
            <w:pPr>
              <w:jc w:val="center"/>
              <w:rPr>
                <w:b/>
                <w:bCs/>
              </w:rPr>
            </w:pPr>
            <w:r w:rsidRPr="00E63A00">
              <w:rPr>
                <w:b/>
                <w:bCs/>
              </w:rPr>
              <w:t>100</w:t>
            </w:r>
          </w:p>
        </w:tc>
      </w:tr>
    </w:tbl>
    <w:p w:rsidR="00E63A00" w:rsidRPr="00E63A00" w:rsidRDefault="00E63A00" w:rsidP="00E63A00">
      <w:pPr>
        <w:jc w:val="both"/>
        <w:rPr>
          <w:sz w:val="28"/>
          <w:szCs w:val="28"/>
        </w:rPr>
      </w:pPr>
      <w:r w:rsidRPr="00E63A00">
        <w:rPr>
          <w:sz w:val="28"/>
          <w:szCs w:val="28"/>
        </w:rPr>
        <w:tab/>
      </w:r>
    </w:p>
    <w:p w:rsidR="00E63A00" w:rsidRPr="00E63A00" w:rsidRDefault="00E63A00" w:rsidP="00E63A00">
      <w:pPr>
        <w:jc w:val="both"/>
        <w:rPr>
          <w:sz w:val="28"/>
          <w:szCs w:val="28"/>
        </w:rPr>
      </w:pPr>
      <w:r w:rsidRPr="00E63A00">
        <w:rPr>
          <w:sz w:val="28"/>
          <w:szCs w:val="28"/>
        </w:rPr>
        <w:tab/>
      </w:r>
    </w:p>
    <w:p w:rsidR="00E63A00" w:rsidRPr="00E63A00" w:rsidRDefault="00E63A00" w:rsidP="00E63A00">
      <w:pPr>
        <w:jc w:val="both"/>
        <w:rPr>
          <w:sz w:val="28"/>
          <w:szCs w:val="28"/>
        </w:rPr>
      </w:pPr>
    </w:p>
    <w:p w:rsidR="00E63A00" w:rsidRPr="00E63A00" w:rsidRDefault="00E63A00" w:rsidP="00E63A00">
      <w:pPr>
        <w:jc w:val="both"/>
        <w:outlineLvl w:val="0"/>
        <w:rPr>
          <w:b/>
          <w:bCs/>
          <w:sz w:val="25"/>
          <w:szCs w:val="25"/>
          <w:u w:val="single"/>
        </w:rPr>
      </w:pPr>
      <w:r w:rsidRPr="00E63A00">
        <w:rPr>
          <w:b/>
          <w:bCs/>
          <w:sz w:val="25"/>
          <w:szCs w:val="25"/>
        </w:rPr>
        <w:t xml:space="preserve">2.  </w:t>
      </w:r>
      <w:r w:rsidRPr="00E63A00">
        <w:rPr>
          <w:b/>
          <w:bCs/>
          <w:sz w:val="25"/>
          <w:szCs w:val="25"/>
          <w:u w:val="single"/>
        </w:rPr>
        <w:t>REALIZACJA  ZADAŃ  W  ZAKRESIE  ZWALCZANIA  PRZESTĘPCZOŚCI</w:t>
      </w:r>
    </w:p>
    <w:p w:rsidR="00E63A00" w:rsidRPr="00E63A00" w:rsidRDefault="00E63A00" w:rsidP="00E63A00">
      <w:pPr>
        <w:jc w:val="both"/>
        <w:outlineLvl w:val="0"/>
        <w:rPr>
          <w:b/>
          <w:bCs/>
          <w:sz w:val="25"/>
          <w:szCs w:val="25"/>
          <w:u w:val="single"/>
        </w:rPr>
      </w:pPr>
      <w:r w:rsidRPr="00E63A00">
        <w:rPr>
          <w:b/>
          <w:bCs/>
          <w:sz w:val="25"/>
          <w:szCs w:val="25"/>
        </w:rPr>
        <w:t xml:space="preserve">      </w:t>
      </w:r>
      <w:r w:rsidRPr="00E63A00">
        <w:rPr>
          <w:b/>
          <w:bCs/>
          <w:sz w:val="25"/>
          <w:szCs w:val="25"/>
          <w:u w:val="single"/>
        </w:rPr>
        <w:t>KRYMINALNEJ</w:t>
      </w:r>
    </w:p>
    <w:p w:rsidR="00E63A00" w:rsidRPr="00E63A00" w:rsidRDefault="00E63A00" w:rsidP="00E63A00">
      <w:pPr>
        <w:jc w:val="both"/>
        <w:rPr>
          <w:sz w:val="28"/>
          <w:szCs w:val="28"/>
        </w:rPr>
      </w:pPr>
    </w:p>
    <w:p w:rsidR="00E63A00" w:rsidRPr="00E63A00" w:rsidRDefault="00E63A00" w:rsidP="00E63A00">
      <w:pPr>
        <w:jc w:val="both"/>
        <w:rPr>
          <w:sz w:val="26"/>
          <w:szCs w:val="10"/>
        </w:rPr>
      </w:pPr>
      <w:r w:rsidRPr="00E63A00">
        <w:rPr>
          <w:sz w:val="26"/>
          <w:szCs w:val="28"/>
        </w:rPr>
        <w:t xml:space="preserve">Środki zapobiegawcze stosowane w 2020 roku w sprawach karnych prowadzonych przez KPP w Strzyżowie: </w:t>
      </w:r>
      <w:r w:rsidRPr="00E63A00">
        <w:rPr>
          <w:sz w:val="26"/>
          <w:szCs w:val="28"/>
        </w:rPr>
        <w:tab/>
      </w:r>
    </w:p>
    <w:p w:rsidR="00E63A00" w:rsidRPr="00E63A00" w:rsidRDefault="00E63A00" w:rsidP="00E63A00">
      <w:pPr>
        <w:shd w:val="clear" w:color="auto" w:fill="FFFFFF" w:themeFill="background1"/>
        <w:jc w:val="both"/>
        <w:rPr>
          <w:sz w:val="26"/>
          <w:szCs w:val="10"/>
        </w:rPr>
      </w:pPr>
    </w:p>
    <w:p w:rsidR="00E63A00" w:rsidRPr="00E63A00" w:rsidRDefault="00E63A00" w:rsidP="00E63A00">
      <w:pPr>
        <w:numPr>
          <w:ilvl w:val="0"/>
          <w:numId w:val="4"/>
        </w:numPr>
        <w:shd w:val="clear" w:color="auto" w:fill="FFFFFF" w:themeFill="background1"/>
        <w:tabs>
          <w:tab w:val="left" w:pos="6096"/>
        </w:tabs>
        <w:suppressAutoHyphens/>
        <w:spacing w:line="100" w:lineRule="atLeast"/>
        <w:jc w:val="both"/>
        <w:rPr>
          <w:sz w:val="26"/>
          <w:szCs w:val="28"/>
          <w:shd w:val="clear" w:color="auto" w:fill="00FFFF"/>
        </w:rPr>
      </w:pPr>
      <w:r w:rsidRPr="00E63A00">
        <w:rPr>
          <w:sz w:val="26"/>
          <w:szCs w:val="28"/>
        </w:rPr>
        <w:t>tymczasowe aresztowanie</w:t>
      </w:r>
      <w:r w:rsidRPr="00E63A00">
        <w:rPr>
          <w:sz w:val="26"/>
          <w:szCs w:val="28"/>
        </w:rPr>
        <w:tab/>
      </w:r>
      <w:r w:rsidRPr="00E63A00">
        <w:rPr>
          <w:sz w:val="26"/>
          <w:szCs w:val="28"/>
          <w:shd w:val="clear" w:color="auto" w:fill="FFFFFF" w:themeFill="background1"/>
        </w:rPr>
        <w:t xml:space="preserve">- </w:t>
      </w:r>
      <w:r w:rsidRPr="00E63A00">
        <w:rPr>
          <w:b/>
          <w:bCs/>
          <w:sz w:val="26"/>
          <w:szCs w:val="28"/>
          <w:shd w:val="clear" w:color="auto" w:fill="FFFFFF" w:themeFill="background1"/>
        </w:rPr>
        <w:t xml:space="preserve"> 3</w:t>
      </w:r>
    </w:p>
    <w:p w:rsidR="00E63A00" w:rsidRPr="00E63A00" w:rsidRDefault="00E63A00" w:rsidP="00E63A00">
      <w:pPr>
        <w:numPr>
          <w:ilvl w:val="0"/>
          <w:numId w:val="5"/>
        </w:numPr>
        <w:shd w:val="clear" w:color="auto" w:fill="FFFFFF" w:themeFill="background1"/>
        <w:tabs>
          <w:tab w:val="left" w:pos="6096"/>
        </w:tabs>
        <w:suppressAutoHyphens/>
        <w:spacing w:line="100" w:lineRule="atLeast"/>
        <w:jc w:val="both"/>
        <w:rPr>
          <w:sz w:val="26"/>
          <w:szCs w:val="28"/>
          <w:shd w:val="clear" w:color="auto" w:fill="00FFFF"/>
        </w:rPr>
      </w:pPr>
      <w:r w:rsidRPr="00E63A00">
        <w:rPr>
          <w:sz w:val="26"/>
          <w:szCs w:val="28"/>
          <w:shd w:val="clear" w:color="auto" w:fill="FFFFFF" w:themeFill="background1"/>
        </w:rPr>
        <w:t>dozory Policji</w:t>
      </w:r>
      <w:r w:rsidRPr="00E63A00">
        <w:rPr>
          <w:sz w:val="26"/>
          <w:szCs w:val="28"/>
          <w:shd w:val="clear" w:color="auto" w:fill="FFFFFF" w:themeFill="background1"/>
        </w:rPr>
        <w:tab/>
        <w:t xml:space="preserve">- </w:t>
      </w:r>
      <w:r w:rsidRPr="00E63A00">
        <w:rPr>
          <w:b/>
          <w:bCs/>
          <w:sz w:val="26"/>
          <w:szCs w:val="28"/>
          <w:shd w:val="clear" w:color="auto" w:fill="FFFFFF" w:themeFill="background1"/>
        </w:rPr>
        <w:t xml:space="preserve"> 12</w:t>
      </w:r>
    </w:p>
    <w:p w:rsidR="00E63A00" w:rsidRPr="00E63A00" w:rsidRDefault="00E63A00" w:rsidP="00E63A00">
      <w:pPr>
        <w:numPr>
          <w:ilvl w:val="0"/>
          <w:numId w:val="6"/>
        </w:numPr>
        <w:shd w:val="clear" w:color="auto" w:fill="FFFFFF" w:themeFill="background1"/>
        <w:tabs>
          <w:tab w:val="left" w:pos="6096"/>
        </w:tabs>
        <w:suppressAutoHyphens/>
        <w:spacing w:line="100" w:lineRule="atLeast"/>
        <w:jc w:val="both"/>
        <w:rPr>
          <w:sz w:val="26"/>
          <w:szCs w:val="28"/>
          <w:shd w:val="clear" w:color="auto" w:fill="00FFFF"/>
        </w:rPr>
      </w:pPr>
      <w:r w:rsidRPr="00E63A00">
        <w:rPr>
          <w:sz w:val="26"/>
          <w:szCs w:val="28"/>
          <w:shd w:val="clear" w:color="auto" w:fill="FFFFFF" w:themeFill="background1"/>
        </w:rPr>
        <w:t>zabezpieczenie mienia</w:t>
      </w:r>
      <w:r w:rsidRPr="00E63A00">
        <w:rPr>
          <w:sz w:val="26"/>
          <w:szCs w:val="28"/>
          <w:shd w:val="clear" w:color="auto" w:fill="FFFFFF" w:themeFill="background1"/>
        </w:rPr>
        <w:tab/>
        <w:t>-</w:t>
      </w:r>
      <w:r w:rsidRPr="00E63A00">
        <w:rPr>
          <w:b/>
          <w:sz w:val="26"/>
          <w:szCs w:val="28"/>
          <w:shd w:val="clear" w:color="auto" w:fill="FFFFFF" w:themeFill="background1"/>
        </w:rPr>
        <w:t xml:space="preserve">  75</w:t>
      </w:r>
      <w:r w:rsidRPr="00E63A00">
        <w:rPr>
          <w:bCs/>
          <w:sz w:val="26"/>
          <w:szCs w:val="28"/>
          <w:shd w:val="clear" w:color="auto" w:fill="FFFFFF" w:themeFill="background1"/>
        </w:rPr>
        <w:t>, na kwotę</w:t>
      </w:r>
      <w:r w:rsidRPr="00E63A00">
        <w:rPr>
          <w:b/>
          <w:bCs/>
          <w:sz w:val="26"/>
          <w:szCs w:val="28"/>
          <w:shd w:val="clear" w:color="auto" w:fill="FFFFFF" w:themeFill="background1"/>
        </w:rPr>
        <w:t xml:space="preserve"> </w:t>
      </w:r>
      <w:r w:rsidRPr="00E63A00">
        <w:rPr>
          <w:bCs/>
          <w:sz w:val="26"/>
          <w:szCs w:val="28"/>
          <w:shd w:val="clear" w:color="auto" w:fill="FFFFFF" w:themeFill="background1"/>
        </w:rPr>
        <w:t>– 81 603 zł.</w:t>
      </w:r>
    </w:p>
    <w:p w:rsidR="00E63A00" w:rsidRPr="00E63A00" w:rsidRDefault="00E63A00" w:rsidP="00E63A00">
      <w:pPr>
        <w:numPr>
          <w:ilvl w:val="0"/>
          <w:numId w:val="6"/>
        </w:numPr>
        <w:shd w:val="clear" w:color="auto" w:fill="FFFFFF" w:themeFill="background1"/>
        <w:tabs>
          <w:tab w:val="left" w:pos="6096"/>
        </w:tabs>
        <w:suppressAutoHyphens/>
        <w:spacing w:line="100" w:lineRule="atLeast"/>
        <w:jc w:val="both"/>
        <w:rPr>
          <w:sz w:val="26"/>
          <w:szCs w:val="28"/>
          <w:shd w:val="clear" w:color="auto" w:fill="00FFFF"/>
        </w:rPr>
      </w:pPr>
      <w:r w:rsidRPr="00E63A00">
        <w:rPr>
          <w:sz w:val="26"/>
          <w:szCs w:val="28"/>
          <w:shd w:val="clear" w:color="auto" w:fill="FFFFFF" w:themeFill="background1"/>
        </w:rPr>
        <w:t>poręczenie majątkowe</w:t>
      </w:r>
      <w:r w:rsidRPr="00E63A00">
        <w:rPr>
          <w:sz w:val="26"/>
          <w:szCs w:val="28"/>
          <w:shd w:val="clear" w:color="auto" w:fill="FFFFFF" w:themeFill="background1"/>
        </w:rPr>
        <w:tab/>
        <w:t xml:space="preserve">- </w:t>
      </w:r>
      <w:r w:rsidRPr="00E63A00">
        <w:rPr>
          <w:b/>
          <w:bCs/>
          <w:sz w:val="26"/>
          <w:szCs w:val="28"/>
          <w:shd w:val="clear" w:color="auto" w:fill="FFFFFF" w:themeFill="background1"/>
        </w:rPr>
        <w:t xml:space="preserve"> 1   </w:t>
      </w:r>
      <w:r w:rsidRPr="00E63A00">
        <w:rPr>
          <w:bCs/>
          <w:sz w:val="26"/>
          <w:szCs w:val="28"/>
          <w:shd w:val="clear" w:color="auto" w:fill="FFFFFF" w:themeFill="background1"/>
        </w:rPr>
        <w:t xml:space="preserve"> </w:t>
      </w:r>
    </w:p>
    <w:p w:rsidR="00E63A00" w:rsidRPr="00E63A00" w:rsidRDefault="00E63A00" w:rsidP="00E63A00">
      <w:pPr>
        <w:numPr>
          <w:ilvl w:val="0"/>
          <w:numId w:val="7"/>
        </w:numPr>
        <w:shd w:val="clear" w:color="auto" w:fill="FFFFFF" w:themeFill="background1"/>
        <w:tabs>
          <w:tab w:val="left" w:pos="6096"/>
        </w:tabs>
        <w:suppressAutoHyphens/>
        <w:spacing w:line="100" w:lineRule="atLeast"/>
        <w:jc w:val="both"/>
        <w:rPr>
          <w:sz w:val="26"/>
          <w:szCs w:val="28"/>
        </w:rPr>
      </w:pPr>
      <w:r w:rsidRPr="00E63A00">
        <w:rPr>
          <w:sz w:val="26"/>
          <w:szCs w:val="28"/>
          <w:shd w:val="clear" w:color="auto" w:fill="FFFFFF" w:themeFill="background1"/>
        </w:rPr>
        <w:t>zakaz opuszczania kraju</w:t>
      </w:r>
      <w:r w:rsidRPr="00E63A00">
        <w:rPr>
          <w:sz w:val="26"/>
          <w:szCs w:val="28"/>
          <w:shd w:val="clear" w:color="auto" w:fill="FFFFFF" w:themeFill="background1"/>
        </w:rPr>
        <w:tab/>
        <w:t xml:space="preserve">- </w:t>
      </w:r>
      <w:r w:rsidRPr="00E63A00">
        <w:rPr>
          <w:b/>
          <w:bCs/>
          <w:sz w:val="26"/>
          <w:szCs w:val="28"/>
          <w:shd w:val="clear" w:color="auto" w:fill="FFFFFF" w:themeFill="background1"/>
        </w:rPr>
        <w:t xml:space="preserve"> 5</w:t>
      </w:r>
    </w:p>
    <w:p w:rsidR="00E63A00" w:rsidRPr="00E63A00" w:rsidRDefault="00E63A00" w:rsidP="00E63A00">
      <w:pPr>
        <w:shd w:val="clear" w:color="auto" w:fill="FFFFFF" w:themeFill="background1"/>
        <w:jc w:val="both"/>
        <w:rPr>
          <w:sz w:val="26"/>
          <w:szCs w:val="28"/>
        </w:rPr>
      </w:pPr>
    </w:p>
    <w:p w:rsidR="00E63A00" w:rsidRPr="00E63A00" w:rsidRDefault="00E63A00" w:rsidP="00E63A00">
      <w:pPr>
        <w:shd w:val="clear" w:color="auto" w:fill="FFFFFF" w:themeFill="background1"/>
        <w:jc w:val="both"/>
        <w:rPr>
          <w:sz w:val="26"/>
          <w:szCs w:val="28"/>
        </w:rPr>
      </w:pPr>
      <w:r w:rsidRPr="00E63A00">
        <w:rPr>
          <w:sz w:val="28"/>
          <w:szCs w:val="28"/>
        </w:rPr>
        <w:lastRenderedPageBreak/>
        <w:tab/>
      </w:r>
      <w:r w:rsidRPr="00E63A00">
        <w:rPr>
          <w:sz w:val="26"/>
          <w:szCs w:val="28"/>
        </w:rPr>
        <w:t>Realizując zadania w zakresie pracy operacyjnej i dochodzeniowo-śledczej policjanci Wydziału Kryminalnego i Posterunków Policji ustalili</w:t>
      </w:r>
      <w:r w:rsidRPr="00E63A00">
        <w:rPr>
          <w:sz w:val="26"/>
          <w:szCs w:val="28"/>
          <w:shd w:val="clear" w:color="auto" w:fill="FFFFFF" w:themeFill="background1"/>
        </w:rPr>
        <w:t xml:space="preserve"> </w:t>
      </w:r>
      <w:r w:rsidRPr="00E63A00">
        <w:rPr>
          <w:b/>
          <w:bCs/>
          <w:sz w:val="26"/>
          <w:szCs w:val="28"/>
          <w:shd w:val="clear" w:color="auto" w:fill="FFFFFF" w:themeFill="background1"/>
        </w:rPr>
        <w:t>247</w:t>
      </w:r>
      <w:r w:rsidRPr="00E63A00">
        <w:rPr>
          <w:b/>
          <w:bCs/>
          <w:sz w:val="26"/>
          <w:szCs w:val="28"/>
        </w:rPr>
        <w:t xml:space="preserve"> </w:t>
      </w:r>
      <w:r w:rsidRPr="00E63A00">
        <w:rPr>
          <w:sz w:val="26"/>
          <w:szCs w:val="28"/>
        </w:rPr>
        <w:t xml:space="preserve">podejrzanych, </w:t>
      </w:r>
      <w:r w:rsidRPr="00E63A00">
        <w:rPr>
          <w:sz w:val="26"/>
          <w:szCs w:val="28"/>
        </w:rPr>
        <w:br/>
        <w:t xml:space="preserve">w tym </w:t>
      </w:r>
      <w:r w:rsidRPr="00E63A00">
        <w:rPr>
          <w:b/>
          <w:sz w:val="26"/>
          <w:szCs w:val="28"/>
        </w:rPr>
        <w:t>134</w:t>
      </w:r>
      <w:r w:rsidRPr="00E63A00">
        <w:rPr>
          <w:sz w:val="26"/>
          <w:szCs w:val="28"/>
        </w:rPr>
        <w:t xml:space="preserve"> o przestępstwa kryminalne i</w:t>
      </w:r>
      <w:r w:rsidRPr="00E63A00">
        <w:rPr>
          <w:sz w:val="26"/>
          <w:szCs w:val="28"/>
          <w:shd w:val="clear" w:color="auto" w:fill="FFFFFF" w:themeFill="background1"/>
        </w:rPr>
        <w:t xml:space="preserve"> </w:t>
      </w:r>
      <w:r w:rsidRPr="00E63A00">
        <w:rPr>
          <w:b/>
          <w:sz w:val="26"/>
          <w:szCs w:val="28"/>
          <w:shd w:val="clear" w:color="auto" w:fill="FFFFFF" w:themeFill="background1"/>
        </w:rPr>
        <w:t>10</w:t>
      </w:r>
      <w:r w:rsidRPr="00E63A00">
        <w:rPr>
          <w:sz w:val="26"/>
          <w:szCs w:val="28"/>
          <w:shd w:val="clear" w:color="auto" w:fill="FFFFFF" w:themeFill="background1"/>
        </w:rPr>
        <w:t xml:space="preserve"> nieletnich. </w:t>
      </w:r>
    </w:p>
    <w:p w:rsidR="00E63A00" w:rsidRPr="00E63A00" w:rsidRDefault="00E63A00" w:rsidP="00E63A00">
      <w:pPr>
        <w:shd w:val="clear" w:color="auto" w:fill="FFFFFF" w:themeFill="background1"/>
        <w:jc w:val="both"/>
        <w:rPr>
          <w:sz w:val="26"/>
          <w:szCs w:val="28"/>
        </w:rPr>
      </w:pPr>
      <w:r w:rsidRPr="00E63A00">
        <w:rPr>
          <w:sz w:val="26"/>
          <w:szCs w:val="28"/>
        </w:rPr>
        <w:t xml:space="preserve">Podejrzanym udowodniono popełnienie </w:t>
      </w:r>
      <w:r w:rsidRPr="00E63A00">
        <w:rPr>
          <w:b/>
          <w:bCs/>
          <w:sz w:val="26"/>
          <w:szCs w:val="28"/>
          <w:shd w:val="clear" w:color="auto" w:fill="FFFFFF" w:themeFill="background1"/>
        </w:rPr>
        <w:t>292</w:t>
      </w:r>
      <w:r w:rsidRPr="00E63A00">
        <w:rPr>
          <w:sz w:val="26"/>
          <w:szCs w:val="28"/>
          <w:shd w:val="clear" w:color="auto" w:fill="FFFFFF" w:themeFill="background1"/>
        </w:rPr>
        <w:t xml:space="preserve"> </w:t>
      </w:r>
      <w:r w:rsidRPr="00E63A00">
        <w:rPr>
          <w:sz w:val="26"/>
          <w:szCs w:val="28"/>
        </w:rPr>
        <w:t xml:space="preserve">przestępstw w tym </w:t>
      </w:r>
      <w:r w:rsidRPr="00E63A00">
        <w:rPr>
          <w:b/>
          <w:sz w:val="26"/>
          <w:szCs w:val="28"/>
        </w:rPr>
        <w:t xml:space="preserve">170 </w:t>
      </w:r>
      <w:r w:rsidRPr="00E63A00">
        <w:rPr>
          <w:sz w:val="26"/>
          <w:szCs w:val="28"/>
        </w:rPr>
        <w:t xml:space="preserve">przestępstw kryminalnych. </w:t>
      </w:r>
    </w:p>
    <w:p w:rsidR="00E63A00" w:rsidRPr="00E63A00" w:rsidRDefault="00E63A00" w:rsidP="00E63A00">
      <w:pPr>
        <w:shd w:val="clear" w:color="auto" w:fill="FFFFFF" w:themeFill="background1"/>
        <w:ind w:firstLine="708"/>
        <w:jc w:val="both"/>
        <w:rPr>
          <w:sz w:val="26"/>
          <w:szCs w:val="28"/>
        </w:rPr>
      </w:pPr>
      <w:r w:rsidRPr="00E63A00">
        <w:rPr>
          <w:sz w:val="26"/>
          <w:szCs w:val="28"/>
        </w:rPr>
        <w:t xml:space="preserve">Policjanci Zespołu do walki z przestępczością gospodarczą ustalili </w:t>
      </w:r>
      <w:r w:rsidRPr="00E63A00">
        <w:rPr>
          <w:sz w:val="26"/>
          <w:szCs w:val="28"/>
        </w:rPr>
        <w:br/>
      </w:r>
      <w:r w:rsidRPr="00E63A00">
        <w:rPr>
          <w:b/>
          <w:sz w:val="26"/>
          <w:szCs w:val="28"/>
        </w:rPr>
        <w:t>30</w:t>
      </w:r>
      <w:r w:rsidRPr="00E63A00">
        <w:rPr>
          <w:b/>
          <w:bCs/>
          <w:sz w:val="26"/>
          <w:szCs w:val="28"/>
        </w:rPr>
        <w:t xml:space="preserve"> </w:t>
      </w:r>
      <w:r w:rsidRPr="00E63A00">
        <w:rPr>
          <w:sz w:val="26"/>
          <w:szCs w:val="28"/>
        </w:rPr>
        <w:t xml:space="preserve"> podejrzanych o przestępstwa gospodarcze,</w:t>
      </w:r>
      <w:r w:rsidRPr="00E63A00">
        <w:rPr>
          <w:sz w:val="26"/>
          <w:szCs w:val="28"/>
          <w:shd w:val="clear" w:color="auto" w:fill="FFFFFF" w:themeFill="background1"/>
        </w:rPr>
        <w:t xml:space="preserve"> udowadniając im popełnienie </w:t>
      </w:r>
      <w:r w:rsidRPr="00E63A00">
        <w:rPr>
          <w:sz w:val="26"/>
          <w:szCs w:val="28"/>
          <w:shd w:val="clear" w:color="auto" w:fill="FFFFFF" w:themeFill="background1"/>
        </w:rPr>
        <w:br/>
      </w:r>
      <w:r w:rsidRPr="00E63A00">
        <w:rPr>
          <w:b/>
          <w:sz w:val="26"/>
          <w:szCs w:val="28"/>
          <w:shd w:val="clear" w:color="auto" w:fill="FFFFFF" w:themeFill="background1"/>
        </w:rPr>
        <w:t>28</w:t>
      </w:r>
      <w:r w:rsidRPr="00E63A00">
        <w:rPr>
          <w:sz w:val="26"/>
          <w:szCs w:val="28"/>
          <w:shd w:val="clear" w:color="auto" w:fill="FFFFFF" w:themeFill="background1"/>
        </w:rPr>
        <w:t xml:space="preserve"> przestępstw.</w:t>
      </w:r>
    </w:p>
    <w:p w:rsidR="00E63A00" w:rsidRPr="00E63A00" w:rsidRDefault="00E63A00" w:rsidP="00E63A00">
      <w:pPr>
        <w:shd w:val="clear" w:color="auto" w:fill="FFFFFF" w:themeFill="background1"/>
        <w:ind w:firstLine="708"/>
        <w:jc w:val="both"/>
        <w:rPr>
          <w:sz w:val="26"/>
          <w:szCs w:val="28"/>
          <w:shd w:val="clear" w:color="auto" w:fill="00FFFF"/>
        </w:rPr>
      </w:pPr>
      <w:r w:rsidRPr="00E63A00">
        <w:rPr>
          <w:sz w:val="26"/>
          <w:szCs w:val="28"/>
          <w:shd w:val="clear" w:color="auto" w:fill="FFFFFF" w:themeFill="background1"/>
        </w:rPr>
        <w:t xml:space="preserve">Technicy kryminalistyki brali udział w </w:t>
      </w:r>
      <w:r w:rsidRPr="00E63A00">
        <w:rPr>
          <w:b/>
          <w:sz w:val="26"/>
          <w:szCs w:val="28"/>
          <w:shd w:val="clear" w:color="auto" w:fill="FFFFFF" w:themeFill="background1"/>
        </w:rPr>
        <w:t>223</w:t>
      </w:r>
      <w:r w:rsidRPr="00E63A00">
        <w:rPr>
          <w:sz w:val="26"/>
          <w:szCs w:val="28"/>
          <w:shd w:val="clear" w:color="auto" w:fill="FFFFFF" w:themeFill="background1"/>
        </w:rPr>
        <w:t xml:space="preserve"> czynnościach procesowych, </w:t>
      </w:r>
      <w:r w:rsidRPr="00E63A00">
        <w:rPr>
          <w:sz w:val="26"/>
          <w:szCs w:val="28"/>
          <w:shd w:val="clear" w:color="auto" w:fill="FFFFFF" w:themeFill="background1"/>
        </w:rPr>
        <w:br/>
        <w:t xml:space="preserve">w tym </w:t>
      </w:r>
      <w:r w:rsidRPr="00E63A00">
        <w:rPr>
          <w:b/>
          <w:bCs/>
          <w:sz w:val="26"/>
          <w:szCs w:val="28"/>
          <w:shd w:val="clear" w:color="auto" w:fill="FFFFFF" w:themeFill="background1"/>
        </w:rPr>
        <w:t>127</w:t>
      </w:r>
      <w:r w:rsidRPr="00E63A00">
        <w:rPr>
          <w:sz w:val="26"/>
          <w:szCs w:val="28"/>
          <w:shd w:val="clear" w:color="auto" w:fill="FFFFFF" w:themeFill="background1"/>
        </w:rPr>
        <w:t xml:space="preserve"> czynności były to oględziny miejsc zdarzeń, </w:t>
      </w:r>
      <w:r w:rsidRPr="00E63A00">
        <w:rPr>
          <w:b/>
          <w:sz w:val="26"/>
          <w:szCs w:val="28"/>
          <w:shd w:val="clear" w:color="auto" w:fill="FFFFFF" w:themeFill="background1"/>
        </w:rPr>
        <w:t>45</w:t>
      </w:r>
      <w:r w:rsidRPr="00E63A00">
        <w:rPr>
          <w:b/>
          <w:bCs/>
          <w:sz w:val="26"/>
          <w:szCs w:val="28"/>
          <w:shd w:val="clear" w:color="auto" w:fill="FFFFFF" w:themeFill="background1"/>
        </w:rPr>
        <w:t xml:space="preserve"> </w:t>
      </w:r>
      <w:r w:rsidRPr="00E63A00">
        <w:rPr>
          <w:bCs/>
          <w:sz w:val="26"/>
          <w:szCs w:val="28"/>
          <w:shd w:val="clear" w:color="auto" w:fill="FFFFFF" w:themeFill="background1"/>
        </w:rPr>
        <w:t xml:space="preserve">czynności </w:t>
      </w:r>
      <w:r w:rsidRPr="00E63A00">
        <w:rPr>
          <w:sz w:val="26"/>
          <w:szCs w:val="28"/>
          <w:shd w:val="clear" w:color="auto" w:fill="FFFFFF" w:themeFill="background1"/>
        </w:rPr>
        <w:t xml:space="preserve">oględzinach rzeczy, </w:t>
      </w:r>
      <w:r w:rsidRPr="00E63A00">
        <w:rPr>
          <w:b/>
          <w:bCs/>
          <w:sz w:val="26"/>
          <w:szCs w:val="28"/>
          <w:shd w:val="clear" w:color="auto" w:fill="FFFFFF" w:themeFill="background1"/>
        </w:rPr>
        <w:t xml:space="preserve">4 </w:t>
      </w:r>
      <w:r w:rsidRPr="00E63A00">
        <w:rPr>
          <w:sz w:val="26"/>
          <w:szCs w:val="28"/>
          <w:shd w:val="clear" w:color="auto" w:fill="FFFFFF" w:themeFill="background1"/>
        </w:rPr>
        <w:t>czynności oględziny zwłok oraz szereg innych czynności takich jak przeszukania, sekcje zwłok czy pobranie materiału porównawczego.</w:t>
      </w:r>
      <w:r w:rsidRPr="00E63A00">
        <w:rPr>
          <w:sz w:val="26"/>
          <w:szCs w:val="28"/>
          <w:shd w:val="clear" w:color="auto" w:fill="00FFFF"/>
        </w:rPr>
        <w:t xml:space="preserve">   </w:t>
      </w:r>
    </w:p>
    <w:p w:rsidR="00E63A00" w:rsidRPr="00E63A00" w:rsidRDefault="00E63A00" w:rsidP="00E63A00">
      <w:pPr>
        <w:shd w:val="clear" w:color="auto" w:fill="FFFFFF" w:themeFill="background1"/>
        <w:ind w:firstLine="708"/>
        <w:jc w:val="both"/>
        <w:rPr>
          <w:sz w:val="26"/>
          <w:szCs w:val="28"/>
        </w:rPr>
      </w:pPr>
      <w:r w:rsidRPr="00E63A00">
        <w:rPr>
          <w:sz w:val="26"/>
          <w:szCs w:val="28"/>
          <w:shd w:val="clear" w:color="auto" w:fill="FFFFFF" w:themeFill="background1"/>
        </w:rPr>
        <w:t xml:space="preserve"> W czasie wykonywanych czynności zabezpieczyli łącznie </w:t>
      </w:r>
      <w:r w:rsidRPr="00E63A00">
        <w:rPr>
          <w:b/>
          <w:bCs/>
          <w:sz w:val="26"/>
          <w:szCs w:val="28"/>
          <w:shd w:val="clear" w:color="auto" w:fill="FFFFFF" w:themeFill="background1"/>
        </w:rPr>
        <w:t>390</w:t>
      </w:r>
      <w:r w:rsidRPr="00E63A00">
        <w:rPr>
          <w:sz w:val="26"/>
          <w:szCs w:val="28"/>
          <w:shd w:val="clear" w:color="auto" w:fill="FFFFFF" w:themeFill="background1"/>
        </w:rPr>
        <w:t xml:space="preserve"> różnego rodzaju śladów kryminalistycznych, zabezpieczając przy tym </w:t>
      </w:r>
      <w:r w:rsidRPr="00E63A00">
        <w:rPr>
          <w:b/>
          <w:sz w:val="26"/>
          <w:szCs w:val="28"/>
          <w:shd w:val="clear" w:color="auto" w:fill="FFFFFF" w:themeFill="background1"/>
        </w:rPr>
        <w:t>79</w:t>
      </w:r>
      <w:r w:rsidRPr="00E63A00">
        <w:rPr>
          <w:sz w:val="26"/>
          <w:szCs w:val="28"/>
          <w:shd w:val="clear" w:color="auto" w:fill="FFFFFF" w:themeFill="background1"/>
        </w:rPr>
        <w:t xml:space="preserve"> przedmioty i pobierając </w:t>
      </w:r>
      <w:r w:rsidRPr="00E63A00">
        <w:rPr>
          <w:sz w:val="26"/>
          <w:szCs w:val="28"/>
          <w:shd w:val="clear" w:color="auto" w:fill="FFFFFF" w:themeFill="background1"/>
        </w:rPr>
        <w:br/>
      </w:r>
      <w:r w:rsidRPr="00E63A00">
        <w:rPr>
          <w:b/>
          <w:sz w:val="26"/>
          <w:szCs w:val="28"/>
          <w:shd w:val="clear" w:color="auto" w:fill="FFFFFF" w:themeFill="background1"/>
        </w:rPr>
        <w:t>36</w:t>
      </w:r>
      <w:r w:rsidRPr="00E63A00">
        <w:rPr>
          <w:sz w:val="26"/>
          <w:szCs w:val="28"/>
          <w:shd w:val="clear" w:color="auto" w:fill="FFFFFF" w:themeFill="background1"/>
        </w:rPr>
        <w:t xml:space="preserve"> próbek materiału porównawczego.</w:t>
      </w:r>
    </w:p>
    <w:p w:rsidR="00D15C80" w:rsidRDefault="00D15C80" w:rsidP="000747F9">
      <w:pPr>
        <w:tabs>
          <w:tab w:val="left" w:pos="709"/>
        </w:tabs>
        <w:jc w:val="both"/>
        <w:rPr>
          <w:sz w:val="28"/>
          <w:szCs w:val="28"/>
        </w:rPr>
      </w:pPr>
    </w:p>
    <w:p w:rsidR="00353205" w:rsidRPr="00C700D6" w:rsidRDefault="00C902B9" w:rsidP="00773C8D">
      <w:pPr>
        <w:tabs>
          <w:tab w:val="left" w:pos="709"/>
        </w:tabs>
        <w:jc w:val="both"/>
        <w:rPr>
          <w:sz w:val="28"/>
          <w:szCs w:val="28"/>
        </w:rPr>
      </w:pPr>
      <w:r w:rsidRPr="00A84A9D">
        <w:rPr>
          <w:sz w:val="28"/>
          <w:szCs w:val="28"/>
        </w:rPr>
        <w:t xml:space="preserve"> </w:t>
      </w:r>
      <w:r w:rsidR="00353205" w:rsidRPr="00B703C7">
        <w:rPr>
          <w:b/>
          <w:sz w:val="26"/>
          <w:szCs w:val="26"/>
        </w:rPr>
        <w:t xml:space="preserve">3.   </w:t>
      </w:r>
      <w:r w:rsidR="00353205" w:rsidRPr="00B703C7">
        <w:rPr>
          <w:b/>
          <w:sz w:val="26"/>
          <w:szCs w:val="26"/>
          <w:u w:val="single"/>
        </w:rPr>
        <w:t>REALIZACJA ZADAŃ W ZAKRESIE PREWENCJI</w:t>
      </w:r>
    </w:p>
    <w:p w:rsidR="00353205" w:rsidRPr="00A27BC5" w:rsidRDefault="00353205" w:rsidP="00353205">
      <w:pPr>
        <w:jc w:val="both"/>
        <w:rPr>
          <w:sz w:val="26"/>
          <w:szCs w:val="28"/>
        </w:rPr>
      </w:pPr>
    </w:p>
    <w:p w:rsidR="00681EDD" w:rsidRPr="00E63A00" w:rsidRDefault="00770148" w:rsidP="00681EDD">
      <w:pPr>
        <w:jc w:val="both"/>
        <w:rPr>
          <w:sz w:val="26"/>
          <w:szCs w:val="28"/>
        </w:rPr>
      </w:pPr>
      <w:r w:rsidRPr="00A27BC5">
        <w:rPr>
          <w:sz w:val="26"/>
          <w:szCs w:val="28"/>
        </w:rPr>
        <w:tab/>
      </w:r>
      <w:r w:rsidR="00681EDD" w:rsidRPr="00A27BC5">
        <w:rPr>
          <w:sz w:val="26"/>
          <w:szCs w:val="28"/>
        </w:rPr>
        <w:t>W 20</w:t>
      </w:r>
      <w:r w:rsidR="00C07297">
        <w:rPr>
          <w:sz w:val="26"/>
          <w:szCs w:val="28"/>
        </w:rPr>
        <w:t>20</w:t>
      </w:r>
      <w:r w:rsidR="00681EDD" w:rsidRPr="00A27BC5">
        <w:rPr>
          <w:sz w:val="26"/>
          <w:szCs w:val="28"/>
        </w:rPr>
        <w:t xml:space="preserve"> roku na terenie powiatu strzyżowskiego zostało ujawnionych </w:t>
      </w:r>
      <w:r w:rsidR="00C07297">
        <w:rPr>
          <w:b/>
          <w:bCs/>
          <w:sz w:val="26"/>
          <w:szCs w:val="28"/>
        </w:rPr>
        <w:t>4638</w:t>
      </w:r>
      <w:r w:rsidR="00681EDD" w:rsidRPr="00A27BC5">
        <w:rPr>
          <w:b/>
          <w:bCs/>
          <w:sz w:val="26"/>
          <w:szCs w:val="28"/>
        </w:rPr>
        <w:t xml:space="preserve"> </w:t>
      </w:r>
      <w:r w:rsidR="00681EDD" w:rsidRPr="00A27BC5">
        <w:rPr>
          <w:sz w:val="26"/>
          <w:szCs w:val="28"/>
        </w:rPr>
        <w:t xml:space="preserve">wykroczeń </w:t>
      </w:r>
      <w:r w:rsidR="00C07297">
        <w:rPr>
          <w:sz w:val="26"/>
          <w:szCs w:val="28"/>
        </w:rPr>
        <w:t>–</w:t>
      </w:r>
      <w:r w:rsidR="00681EDD" w:rsidRPr="00A27BC5">
        <w:rPr>
          <w:sz w:val="26"/>
          <w:szCs w:val="28"/>
        </w:rPr>
        <w:t xml:space="preserve"> z czego do Sądu Rejonowego w Strzyżowie skierowano </w:t>
      </w:r>
      <w:r w:rsidR="00C07297">
        <w:rPr>
          <w:b/>
          <w:bCs/>
          <w:sz w:val="26"/>
          <w:szCs w:val="28"/>
        </w:rPr>
        <w:t>476</w:t>
      </w:r>
      <w:r w:rsidR="00681EDD" w:rsidRPr="00A27BC5">
        <w:rPr>
          <w:sz w:val="26"/>
          <w:szCs w:val="28"/>
        </w:rPr>
        <w:t xml:space="preserve"> wniosków </w:t>
      </w:r>
      <w:r w:rsidR="00A27BC5">
        <w:rPr>
          <w:sz w:val="26"/>
          <w:szCs w:val="28"/>
        </w:rPr>
        <w:br/>
      </w:r>
      <w:r w:rsidR="00681EDD" w:rsidRPr="00A27BC5">
        <w:rPr>
          <w:sz w:val="26"/>
          <w:szCs w:val="28"/>
        </w:rPr>
        <w:t xml:space="preserve">o ukaranie. Nałożono </w:t>
      </w:r>
      <w:r w:rsidR="00681EDD" w:rsidRPr="00A27BC5">
        <w:rPr>
          <w:b/>
          <w:bCs/>
          <w:sz w:val="26"/>
          <w:szCs w:val="28"/>
        </w:rPr>
        <w:t>1</w:t>
      </w:r>
      <w:r w:rsidR="00C07297">
        <w:rPr>
          <w:b/>
          <w:bCs/>
          <w:sz w:val="26"/>
          <w:szCs w:val="28"/>
        </w:rPr>
        <w:t>688</w:t>
      </w:r>
      <w:r w:rsidR="00681EDD" w:rsidRPr="00A27BC5">
        <w:rPr>
          <w:sz w:val="26"/>
          <w:szCs w:val="28"/>
        </w:rPr>
        <w:t xml:space="preserve"> mandat</w:t>
      </w:r>
      <w:r w:rsidR="005259A9" w:rsidRPr="00A27BC5">
        <w:rPr>
          <w:sz w:val="26"/>
          <w:szCs w:val="28"/>
        </w:rPr>
        <w:t>ów</w:t>
      </w:r>
      <w:r w:rsidR="00681EDD" w:rsidRPr="00A27BC5">
        <w:rPr>
          <w:sz w:val="26"/>
          <w:szCs w:val="28"/>
        </w:rPr>
        <w:t xml:space="preserve"> karn</w:t>
      </w:r>
      <w:r w:rsidR="005259A9" w:rsidRPr="00A27BC5">
        <w:rPr>
          <w:sz w:val="26"/>
          <w:szCs w:val="28"/>
        </w:rPr>
        <w:t>ych</w:t>
      </w:r>
      <w:r w:rsidR="00681EDD" w:rsidRPr="00A27BC5">
        <w:rPr>
          <w:sz w:val="26"/>
          <w:szCs w:val="28"/>
        </w:rPr>
        <w:t xml:space="preserve">. Za </w:t>
      </w:r>
      <w:r w:rsidR="00C07297" w:rsidRPr="00A27BC5">
        <w:rPr>
          <w:sz w:val="26"/>
          <w:szCs w:val="28"/>
        </w:rPr>
        <w:t xml:space="preserve">wykroczenia </w:t>
      </w:r>
      <w:r w:rsidR="00681EDD" w:rsidRPr="00A27BC5">
        <w:rPr>
          <w:sz w:val="26"/>
          <w:szCs w:val="28"/>
        </w:rPr>
        <w:t xml:space="preserve">mniejszej wagi stosowano środki oddziaływania wychowawczego </w:t>
      </w:r>
      <w:r w:rsidR="00681EDD" w:rsidRPr="00A27BC5">
        <w:rPr>
          <w:i/>
          <w:iCs/>
          <w:sz w:val="26"/>
          <w:szCs w:val="28"/>
        </w:rPr>
        <w:t>(w postaci pouczeń).</w:t>
      </w:r>
      <w:r w:rsidR="00681EDD" w:rsidRPr="00A27BC5">
        <w:rPr>
          <w:sz w:val="26"/>
          <w:szCs w:val="28"/>
        </w:rPr>
        <w:t xml:space="preserve"> Środk</w:t>
      </w:r>
      <w:r w:rsidR="00203E8F" w:rsidRPr="00A27BC5">
        <w:rPr>
          <w:sz w:val="26"/>
          <w:szCs w:val="28"/>
        </w:rPr>
        <w:t>i</w:t>
      </w:r>
      <w:r w:rsidR="00681EDD" w:rsidRPr="00A27BC5">
        <w:rPr>
          <w:sz w:val="26"/>
          <w:szCs w:val="28"/>
        </w:rPr>
        <w:t xml:space="preserve"> taki</w:t>
      </w:r>
      <w:r w:rsidR="00203E8F" w:rsidRPr="00A27BC5">
        <w:rPr>
          <w:sz w:val="26"/>
          <w:szCs w:val="28"/>
        </w:rPr>
        <w:t>e</w:t>
      </w:r>
      <w:r w:rsidR="00681EDD" w:rsidRPr="00A27BC5">
        <w:rPr>
          <w:sz w:val="26"/>
          <w:szCs w:val="28"/>
        </w:rPr>
        <w:t xml:space="preserve"> zastosowano wobec </w:t>
      </w:r>
      <w:r w:rsidR="00C07297">
        <w:rPr>
          <w:b/>
          <w:bCs/>
          <w:sz w:val="26"/>
          <w:szCs w:val="28"/>
        </w:rPr>
        <w:t>2474</w:t>
      </w:r>
      <w:r w:rsidR="00681EDD" w:rsidRPr="00A27BC5">
        <w:rPr>
          <w:b/>
          <w:bCs/>
          <w:sz w:val="26"/>
          <w:szCs w:val="28"/>
        </w:rPr>
        <w:t xml:space="preserve"> </w:t>
      </w:r>
      <w:r w:rsidR="00681EDD" w:rsidRPr="00A27BC5">
        <w:rPr>
          <w:sz w:val="26"/>
          <w:szCs w:val="28"/>
        </w:rPr>
        <w:t xml:space="preserve">osób. </w:t>
      </w:r>
    </w:p>
    <w:p w:rsidR="00FD41D5" w:rsidRDefault="00FD41D5" w:rsidP="00681EDD">
      <w:pPr>
        <w:jc w:val="center"/>
        <w:rPr>
          <w:b/>
          <w:bCs/>
          <w:sz w:val="8"/>
          <w:szCs w:val="8"/>
        </w:rPr>
      </w:pPr>
    </w:p>
    <w:p w:rsidR="00E63A00" w:rsidRDefault="00E63A00" w:rsidP="00681EDD">
      <w:pPr>
        <w:jc w:val="center"/>
        <w:rPr>
          <w:b/>
          <w:bCs/>
          <w:sz w:val="8"/>
          <w:szCs w:val="8"/>
        </w:rPr>
      </w:pPr>
    </w:p>
    <w:p w:rsidR="00E63A00" w:rsidRPr="00B703C7" w:rsidRDefault="00E63A00" w:rsidP="00681EDD">
      <w:pPr>
        <w:jc w:val="center"/>
        <w:rPr>
          <w:b/>
          <w:bCs/>
          <w:sz w:val="8"/>
          <w:szCs w:val="8"/>
        </w:rPr>
      </w:pPr>
    </w:p>
    <w:p w:rsidR="00681EDD" w:rsidRPr="00FD41D5" w:rsidRDefault="00FD41D5" w:rsidP="00FD41D5">
      <w:pPr>
        <w:ind w:firstLine="709"/>
        <w:rPr>
          <w:sz w:val="26"/>
          <w:szCs w:val="16"/>
        </w:rPr>
      </w:pPr>
      <w:r w:rsidRPr="00FD41D5">
        <w:rPr>
          <w:sz w:val="26"/>
          <w:szCs w:val="16"/>
        </w:rPr>
        <w:t xml:space="preserve">Środki zastosowane wobec sprawców wykroczeń: </w:t>
      </w:r>
    </w:p>
    <w:tbl>
      <w:tblPr>
        <w:tblW w:w="0" w:type="auto"/>
        <w:jc w:val="center"/>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3"/>
        <w:gridCol w:w="1155"/>
        <w:gridCol w:w="1276"/>
        <w:gridCol w:w="1276"/>
        <w:gridCol w:w="1276"/>
        <w:gridCol w:w="1275"/>
        <w:gridCol w:w="6"/>
      </w:tblGrid>
      <w:tr w:rsidR="00C07297" w:rsidRPr="00B703C7" w:rsidTr="00D012DA">
        <w:trPr>
          <w:gridAfter w:val="1"/>
          <w:wAfter w:w="6" w:type="dxa"/>
          <w:jc w:val="center"/>
        </w:trPr>
        <w:tc>
          <w:tcPr>
            <w:tcW w:w="2743" w:type="dxa"/>
            <w:tcBorders>
              <w:top w:val="double" w:sz="4" w:space="0" w:color="auto"/>
              <w:left w:val="double" w:sz="4" w:space="0" w:color="auto"/>
              <w:bottom w:val="double" w:sz="4" w:space="0" w:color="auto"/>
              <w:right w:val="double" w:sz="4" w:space="0" w:color="auto"/>
            </w:tcBorders>
            <w:vAlign w:val="center"/>
          </w:tcPr>
          <w:p w:rsidR="00C07297" w:rsidRPr="00B703C7" w:rsidRDefault="00C07297" w:rsidP="005259A9">
            <w:pPr>
              <w:jc w:val="center"/>
              <w:rPr>
                <w:b/>
                <w:bCs/>
                <w:i/>
                <w:iCs/>
              </w:rPr>
            </w:pPr>
            <w:r w:rsidRPr="00B703C7">
              <w:rPr>
                <w:b/>
                <w:bCs/>
                <w:i/>
                <w:iCs/>
                <w:sz w:val="22"/>
                <w:szCs w:val="22"/>
              </w:rPr>
              <w:t>Zastosowane środki</w:t>
            </w:r>
          </w:p>
        </w:tc>
        <w:tc>
          <w:tcPr>
            <w:tcW w:w="1155" w:type="dxa"/>
            <w:tcBorders>
              <w:top w:val="double" w:sz="4" w:space="0" w:color="auto"/>
              <w:left w:val="double" w:sz="4" w:space="0" w:color="auto"/>
              <w:bottom w:val="double" w:sz="4" w:space="0" w:color="auto"/>
              <w:right w:val="double" w:sz="4" w:space="0" w:color="auto"/>
            </w:tcBorders>
            <w:shd w:val="clear" w:color="auto" w:fill="auto"/>
            <w:vAlign w:val="center"/>
          </w:tcPr>
          <w:p w:rsidR="00C07297" w:rsidRPr="003E58DC" w:rsidRDefault="00C07297" w:rsidP="00C07297">
            <w:pPr>
              <w:jc w:val="center"/>
              <w:rPr>
                <w:b/>
                <w:bCs/>
                <w:i/>
                <w:iCs/>
                <w:sz w:val="22"/>
              </w:rPr>
            </w:pPr>
            <w:r w:rsidRPr="003E58DC">
              <w:rPr>
                <w:b/>
                <w:bCs/>
                <w:i/>
                <w:iCs/>
                <w:sz w:val="22"/>
              </w:rPr>
              <w:t>2020 rok</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C07297" w:rsidRPr="003E58DC" w:rsidRDefault="00C07297" w:rsidP="005259A9">
            <w:pPr>
              <w:jc w:val="center"/>
              <w:rPr>
                <w:b/>
                <w:bCs/>
                <w:i/>
                <w:iCs/>
                <w:sz w:val="22"/>
              </w:rPr>
            </w:pPr>
            <w:r w:rsidRPr="003E58DC">
              <w:rPr>
                <w:b/>
                <w:bCs/>
                <w:i/>
                <w:iCs/>
                <w:sz w:val="22"/>
              </w:rPr>
              <w:t>2019 rok</w:t>
            </w:r>
          </w:p>
        </w:tc>
        <w:tc>
          <w:tcPr>
            <w:tcW w:w="1276" w:type="dxa"/>
            <w:tcBorders>
              <w:top w:val="double" w:sz="4" w:space="0" w:color="auto"/>
              <w:left w:val="double" w:sz="4" w:space="0" w:color="auto"/>
              <w:bottom w:val="double" w:sz="4" w:space="0" w:color="auto"/>
              <w:right w:val="double" w:sz="4" w:space="0" w:color="auto"/>
            </w:tcBorders>
            <w:vAlign w:val="center"/>
          </w:tcPr>
          <w:p w:rsidR="00C07297" w:rsidRDefault="00C07297" w:rsidP="005259A9">
            <w:pPr>
              <w:jc w:val="center"/>
              <w:rPr>
                <w:b/>
                <w:bCs/>
                <w:i/>
                <w:iCs/>
                <w:sz w:val="22"/>
                <w:szCs w:val="22"/>
              </w:rPr>
            </w:pPr>
            <w:r>
              <w:rPr>
                <w:b/>
                <w:bCs/>
                <w:i/>
                <w:iCs/>
                <w:sz w:val="22"/>
                <w:szCs w:val="22"/>
              </w:rPr>
              <w:t>2018 rok</w:t>
            </w:r>
          </w:p>
        </w:tc>
        <w:tc>
          <w:tcPr>
            <w:tcW w:w="1276" w:type="dxa"/>
            <w:tcBorders>
              <w:top w:val="double" w:sz="4" w:space="0" w:color="auto"/>
              <w:left w:val="double" w:sz="4" w:space="0" w:color="auto"/>
              <w:bottom w:val="double" w:sz="4" w:space="0" w:color="auto"/>
              <w:right w:val="double" w:sz="4" w:space="0" w:color="auto"/>
            </w:tcBorders>
            <w:vAlign w:val="center"/>
          </w:tcPr>
          <w:p w:rsidR="00C07297" w:rsidRDefault="00C07297" w:rsidP="005259A9">
            <w:pPr>
              <w:jc w:val="center"/>
              <w:rPr>
                <w:b/>
                <w:bCs/>
                <w:i/>
                <w:iCs/>
                <w:sz w:val="22"/>
                <w:szCs w:val="22"/>
              </w:rPr>
            </w:pPr>
            <w:r>
              <w:rPr>
                <w:b/>
                <w:bCs/>
                <w:i/>
                <w:iCs/>
                <w:sz w:val="22"/>
                <w:szCs w:val="22"/>
              </w:rPr>
              <w:t>2017 rok</w:t>
            </w:r>
          </w:p>
        </w:tc>
        <w:tc>
          <w:tcPr>
            <w:tcW w:w="12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07297" w:rsidRPr="00B703C7" w:rsidRDefault="00C07297" w:rsidP="005259A9">
            <w:pPr>
              <w:jc w:val="center"/>
              <w:rPr>
                <w:b/>
                <w:bCs/>
                <w:i/>
                <w:iCs/>
              </w:rPr>
            </w:pPr>
            <w:r>
              <w:rPr>
                <w:b/>
                <w:bCs/>
                <w:i/>
                <w:iCs/>
                <w:sz w:val="22"/>
                <w:szCs w:val="22"/>
              </w:rPr>
              <w:t>2016 rok</w:t>
            </w:r>
          </w:p>
        </w:tc>
      </w:tr>
      <w:tr w:rsidR="00C07297" w:rsidRPr="00B703C7" w:rsidTr="00D012DA">
        <w:trPr>
          <w:jc w:val="center"/>
        </w:trPr>
        <w:tc>
          <w:tcPr>
            <w:tcW w:w="2743" w:type="dxa"/>
            <w:tcBorders>
              <w:top w:val="double" w:sz="4" w:space="0" w:color="auto"/>
              <w:left w:val="double" w:sz="4" w:space="0" w:color="auto"/>
              <w:right w:val="double" w:sz="4" w:space="0" w:color="auto"/>
            </w:tcBorders>
            <w:vAlign w:val="center"/>
          </w:tcPr>
          <w:p w:rsidR="00C07297" w:rsidRPr="00B703C7" w:rsidRDefault="00C07297" w:rsidP="005259A9">
            <w:pPr>
              <w:jc w:val="center"/>
              <w:rPr>
                <w:i/>
                <w:iCs/>
              </w:rPr>
            </w:pPr>
            <w:r w:rsidRPr="00B703C7">
              <w:rPr>
                <w:i/>
                <w:iCs/>
                <w:sz w:val="22"/>
                <w:szCs w:val="22"/>
              </w:rPr>
              <w:t xml:space="preserve">Oddziaływanie </w:t>
            </w:r>
            <w:proofErr w:type="spellStart"/>
            <w:r w:rsidRPr="00B703C7">
              <w:rPr>
                <w:i/>
                <w:iCs/>
                <w:sz w:val="22"/>
                <w:szCs w:val="22"/>
              </w:rPr>
              <w:t>pozakarne</w:t>
            </w:r>
            <w:proofErr w:type="spellEnd"/>
          </w:p>
        </w:tc>
        <w:tc>
          <w:tcPr>
            <w:tcW w:w="1155" w:type="dxa"/>
            <w:tcBorders>
              <w:top w:val="double" w:sz="4" w:space="0" w:color="auto"/>
              <w:left w:val="double" w:sz="4" w:space="0" w:color="auto"/>
              <w:right w:val="double" w:sz="4" w:space="0" w:color="auto"/>
            </w:tcBorders>
            <w:vAlign w:val="center"/>
          </w:tcPr>
          <w:p w:rsidR="00C07297" w:rsidRPr="00B703C7" w:rsidRDefault="00C07297" w:rsidP="00C07297">
            <w:pPr>
              <w:jc w:val="center"/>
              <w:rPr>
                <w:b/>
                <w:bCs/>
              </w:rPr>
            </w:pPr>
            <w:r>
              <w:rPr>
                <w:b/>
                <w:bCs/>
              </w:rPr>
              <w:t>2474</w:t>
            </w:r>
          </w:p>
        </w:tc>
        <w:tc>
          <w:tcPr>
            <w:tcW w:w="1276" w:type="dxa"/>
            <w:tcBorders>
              <w:top w:val="double" w:sz="4" w:space="0" w:color="auto"/>
              <w:left w:val="double" w:sz="4" w:space="0" w:color="auto"/>
              <w:right w:val="double" w:sz="4" w:space="0" w:color="auto"/>
            </w:tcBorders>
            <w:vAlign w:val="center"/>
          </w:tcPr>
          <w:p w:rsidR="00C07297" w:rsidRPr="00B703C7" w:rsidRDefault="00C07297" w:rsidP="005259A9">
            <w:pPr>
              <w:jc w:val="center"/>
              <w:rPr>
                <w:b/>
                <w:bCs/>
              </w:rPr>
            </w:pPr>
            <w:r>
              <w:rPr>
                <w:b/>
                <w:bCs/>
              </w:rPr>
              <w:t>3491</w:t>
            </w:r>
          </w:p>
        </w:tc>
        <w:tc>
          <w:tcPr>
            <w:tcW w:w="1276" w:type="dxa"/>
            <w:tcBorders>
              <w:top w:val="double" w:sz="4" w:space="0" w:color="auto"/>
              <w:left w:val="double" w:sz="4" w:space="0" w:color="auto"/>
              <w:right w:val="double" w:sz="4" w:space="0" w:color="auto"/>
            </w:tcBorders>
            <w:vAlign w:val="center"/>
          </w:tcPr>
          <w:p w:rsidR="00C07297" w:rsidRDefault="00C07297" w:rsidP="005259A9">
            <w:pPr>
              <w:jc w:val="center"/>
              <w:rPr>
                <w:b/>
                <w:bCs/>
              </w:rPr>
            </w:pPr>
            <w:r w:rsidRPr="00940758">
              <w:rPr>
                <w:b/>
                <w:bCs/>
              </w:rPr>
              <w:t>2280</w:t>
            </w:r>
          </w:p>
        </w:tc>
        <w:tc>
          <w:tcPr>
            <w:tcW w:w="1276" w:type="dxa"/>
            <w:tcBorders>
              <w:top w:val="double" w:sz="4" w:space="0" w:color="auto"/>
              <w:left w:val="double" w:sz="4" w:space="0" w:color="auto"/>
              <w:right w:val="double" w:sz="4" w:space="0" w:color="auto"/>
            </w:tcBorders>
            <w:vAlign w:val="center"/>
          </w:tcPr>
          <w:p w:rsidR="00C07297" w:rsidRDefault="00C07297" w:rsidP="005259A9">
            <w:pPr>
              <w:jc w:val="center"/>
              <w:rPr>
                <w:b/>
                <w:bCs/>
              </w:rPr>
            </w:pPr>
            <w:r>
              <w:rPr>
                <w:b/>
                <w:bCs/>
              </w:rPr>
              <w:t>833</w:t>
            </w:r>
          </w:p>
        </w:tc>
        <w:tc>
          <w:tcPr>
            <w:tcW w:w="1281" w:type="dxa"/>
            <w:gridSpan w:val="2"/>
            <w:tcBorders>
              <w:top w:val="double" w:sz="4" w:space="0" w:color="auto"/>
              <w:left w:val="double" w:sz="4" w:space="0" w:color="auto"/>
              <w:right w:val="double" w:sz="4" w:space="0" w:color="auto"/>
            </w:tcBorders>
            <w:vAlign w:val="center"/>
          </w:tcPr>
          <w:p w:rsidR="00C07297" w:rsidRPr="00B703C7" w:rsidRDefault="00C07297" w:rsidP="005259A9">
            <w:pPr>
              <w:jc w:val="center"/>
              <w:rPr>
                <w:b/>
                <w:bCs/>
              </w:rPr>
            </w:pPr>
            <w:r>
              <w:rPr>
                <w:b/>
                <w:bCs/>
              </w:rPr>
              <w:t>737</w:t>
            </w:r>
          </w:p>
        </w:tc>
      </w:tr>
      <w:tr w:rsidR="00C07297" w:rsidRPr="00B703C7" w:rsidTr="00D012DA">
        <w:trPr>
          <w:jc w:val="center"/>
        </w:trPr>
        <w:tc>
          <w:tcPr>
            <w:tcW w:w="2743" w:type="dxa"/>
            <w:tcBorders>
              <w:left w:val="double" w:sz="4" w:space="0" w:color="auto"/>
              <w:right w:val="double" w:sz="4" w:space="0" w:color="auto"/>
            </w:tcBorders>
            <w:vAlign w:val="center"/>
          </w:tcPr>
          <w:p w:rsidR="00C07297" w:rsidRPr="00B703C7" w:rsidRDefault="00C07297" w:rsidP="005259A9">
            <w:pPr>
              <w:jc w:val="center"/>
              <w:rPr>
                <w:i/>
                <w:iCs/>
              </w:rPr>
            </w:pPr>
            <w:r w:rsidRPr="00B703C7">
              <w:rPr>
                <w:i/>
                <w:iCs/>
                <w:sz w:val="22"/>
                <w:szCs w:val="22"/>
              </w:rPr>
              <w:t>Postępowanie mandatowe</w:t>
            </w:r>
          </w:p>
        </w:tc>
        <w:tc>
          <w:tcPr>
            <w:tcW w:w="1155" w:type="dxa"/>
            <w:tcBorders>
              <w:left w:val="double" w:sz="4" w:space="0" w:color="auto"/>
              <w:right w:val="double" w:sz="4" w:space="0" w:color="auto"/>
            </w:tcBorders>
            <w:vAlign w:val="center"/>
          </w:tcPr>
          <w:p w:rsidR="00C07297" w:rsidRPr="00B703C7" w:rsidRDefault="00C07297" w:rsidP="00C07297">
            <w:pPr>
              <w:jc w:val="center"/>
              <w:rPr>
                <w:b/>
                <w:bCs/>
              </w:rPr>
            </w:pPr>
            <w:r>
              <w:rPr>
                <w:b/>
                <w:bCs/>
              </w:rPr>
              <w:t>1688</w:t>
            </w:r>
          </w:p>
        </w:tc>
        <w:tc>
          <w:tcPr>
            <w:tcW w:w="1276" w:type="dxa"/>
            <w:tcBorders>
              <w:left w:val="double" w:sz="4" w:space="0" w:color="auto"/>
              <w:right w:val="double" w:sz="4" w:space="0" w:color="auto"/>
            </w:tcBorders>
            <w:vAlign w:val="center"/>
          </w:tcPr>
          <w:p w:rsidR="00C07297" w:rsidRPr="00B703C7" w:rsidRDefault="00C07297" w:rsidP="005259A9">
            <w:pPr>
              <w:jc w:val="center"/>
              <w:rPr>
                <w:b/>
                <w:bCs/>
              </w:rPr>
            </w:pPr>
            <w:r>
              <w:rPr>
                <w:b/>
                <w:bCs/>
              </w:rPr>
              <w:t>1520</w:t>
            </w:r>
          </w:p>
        </w:tc>
        <w:tc>
          <w:tcPr>
            <w:tcW w:w="1276" w:type="dxa"/>
            <w:tcBorders>
              <w:left w:val="double" w:sz="4" w:space="0" w:color="auto"/>
              <w:right w:val="double" w:sz="4" w:space="0" w:color="auto"/>
            </w:tcBorders>
            <w:vAlign w:val="center"/>
          </w:tcPr>
          <w:p w:rsidR="00C07297" w:rsidRDefault="00C07297" w:rsidP="005259A9">
            <w:pPr>
              <w:jc w:val="center"/>
              <w:rPr>
                <w:b/>
                <w:bCs/>
              </w:rPr>
            </w:pPr>
            <w:r w:rsidRPr="00940758">
              <w:rPr>
                <w:b/>
                <w:bCs/>
              </w:rPr>
              <w:t>1976</w:t>
            </w:r>
          </w:p>
        </w:tc>
        <w:tc>
          <w:tcPr>
            <w:tcW w:w="1276" w:type="dxa"/>
            <w:tcBorders>
              <w:left w:val="double" w:sz="4" w:space="0" w:color="auto"/>
              <w:right w:val="double" w:sz="4" w:space="0" w:color="auto"/>
            </w:tcBorders>
            <w:vAlign w:val="center"/>
          </w:tcPr>
          <w:p w:rsidR="00C07297" w:rsidRDefault="00C07297" w:rsidP="005259A9">
            <w:pPr>
              <w:jc w:val="center"/>
              <w:rPr>
                <w:b/>
                <w:bCs/>
              </w:rPr>
            </w:pPr>
            <w:r>
              <w:rPr>
                <w:b/>
                <w:bCs/>
              </w:rPr>
              <w:t>4242</w:t>
            </w:r>
          </w:p>
        </w:tc>
        <w:tc>
          <w:tcPr>
            <w:tcW w:w="1281" w:type="dxa"/>
            <w:gridSpan w:val="2"/>
            <w:tcBorders>
              <w:left w:val="double" w:sz="4" w:space="0" w:color="auto"/>
              <w:right w:val="double" w:sz="4" w:space="0" w:color="auto"/>
            </w:tcBorders>
            <w:vAlign w:val="center"/>
          </w:tcPr>
          <w:p w:rsidR="00C07297" w:rsidRPr="00B703C7" w:rsidRDefault="00C07297" w:rsidP="005259A9">
            <w:pPr>
              <w:jc w:val="center"/>
              <w:rPr>
                <w:b/>
                <w:bCs/>
              </w:rPr>
            </w:pPr>
            <w:r>
              <w:rPr>
                <w:b/>
                <w:bCs/>
              </w:rPr>
              <w:t>4918</w:t>
            </w:r>
          </w:p>
        </w:tc>
      </w:tr>
      <w:tr w:rsidR="00C07297" w:rsidRPr="00B703C7" w:rsidTr="00D012DA">
        <w:trPr>
          <w:jc w:val="center"/>
        </w:trPr>
        <w:tc>
          <w:tcPr>
            <w:tcW w:w="2743" w:type="dxa"/>
            <w:tcBorders>
              <w:left w:val="double" w:sz="4" w:space="0" w:color="auto"/>
              <w:bottom w:val="double" w:sz="4" w:space="0" w:color="auto"/>
              <w:right w:val="double" w:sz="4" w:space="0" w:color="auto"/>
            </w:tcBorders>
            <w:vAlign w:val="center"/>
          </w:tcPr>
          <w:p w:rsidR="00C07297" w:rsidRPr="00B703C7" w:rsidRDefault="00C07297" w:rsidP="005259A9">
            <w:pPr>
              <w:jc w:val="center"/>
              <w:rPr>
                <w:i/>
                <w:iCs/>
              </w:rPr>
            </w:pPr>
            <w:r w:rsidRPr="00B703C7">
              <w:rPr>
                <w:i/>
                <w:iCs/>
                <w:sz w:val="22"/>
                <w:szCs w:val="22"/>
              </w:rPr>
              <w:t>Wnioski</w:t>
            </w:r>
          </w:p>
          <w:p w:rsidR="00C07297" w:rsidRPr="00B703C7" w:rsidRDefault="00C07297" w:rsidP="005259A9">
            <w:pPr>
              <w:jc w:val="center"/>
              <w:rPr>
                <w:i/>
                <w:iCs/>
              </w:rPr>
            </w:pPr>
            <w:r w:rsidRPr="00B703C7">
              <w:rPr>
                <w:i/>
                <w:iCs/>
                <w:sz w:val="22"/>
                <w:szCs w:val="22"/>
              </w:rPr>
              <w:t>o ukaranie</w:t>
            </w:r>
          </w:p>
        </w:tc>
        <w:tc>
          <w:tcPr>
            <w:tcW w:w="1155" w:type="dxa"/>
            <w:tcBorders>
              <w:left w:val="double" w:sz="4" w:space="0" w:color="auto"/>
              <w:bottom w:val="double" w:sz="4" w:space="0" w:color="auto"/>
              <w:right w:val="double" w:sz="4" w:space="0" w:color="auto"/>
            </w:tcBorders>
            <w:vAlign w:val="center"/>
          </w:tcPr>
          <w:p w:rsidR="00C07297" w:rsidRPr="00B703C7" w:rsidRDefault="00C07297" w:rsidP="00C07297">
            <w:pPr>
              <w:jc w:val="center"/>
              <w:rPr>
                <w:b/>
                <w:bCs/>
              </w:rPr>
            </w:pPr>
            <w:r>
              <w:rPr>
                <w:b/>
                <w:bCs/>
              </w:rPr>
              <w:t>476</w:t>
            </w:r>
          </w:p>
        </w:tc>
        <w:tc>
          <w:tcPr>
            <w:tcW w:w="1276" w:type="dxa"/>
            <w:tcBorders>
              <w:left w:val="double" w:sz="4" w:space="0" w:color="auto"/>
              <w:bottom w:val="double" w:sz="4" w:space="0" w:color="auto"/>
              <w:right w:val="double" w:sz="4" w:space="0" w:color="auto"/>
            </w:tcBorders>
            <w:vAlign w:val="center"/>
          </w:tcPr>
          <w:p w:rsidR="00C07297" w:rsidRPr="00B703C7" w:rsidRDefault="00C07297" w:rsidP="005259A9">
            <w:pPr>
              <w:jc w:val="center"/>
              <w:rPr>
                <w:b/>
                <w:bCs/>
              </w:rPr>
            </w:pPr>
            <w:r>
              <w:rPr>
                <w:b/>
                <w:bCs/>
              </w:rPr>
              <w:t>390</w:t>
            </w:r>
          </w:p>
        </w:tc>
        <w:tc>
          <w:tcPr>
            <w:tcW w:w="1276" w:type="dxa"/>
            <w:tcBorders>
              <w:left w:val="double" w:sz="4" w:space="0" w:color="auto"/>
              <w:bottom w:val="double" w:sz="4" w:space="0" w:color="auto"/>
              <w:right w:val="double" w:sz="4" w:space="0" w:color="auto"/>
            </w:tcBorders>
            <w:vAlign w:val="center"/>
          </w:tcPr>
          <w:p w:rsidR="00C07297" w:rsidRDefault="00C07297" w:rsidP="005259A9">
            <w:pPr>
              <w:jc w:val="center"/>
              <w:rPr>
                <w:b/>
                <w:bCs/>
              </w:rPr>
            </w:pPr>
            <w:r w:rsidRPr="00940758">
              <w:rPr>
                <w:b/>
                <w:bCs/>
              </w:rPr>
              <w:t>569</w:t>
            </w:r>
          </w:p>
        </w:tc>
        <w:tc>
          <w:tcPr>
            <w:tcW w:w="1276" w:type="dxa"/>
            <w:tcBorders>
              <w:left w:val="double" w:sz="4" w:space="0" w:color="auto"/>
              <w:bottom w:val="double" w:sz="4" w:space="0" w:color="auto"/>
              <w:right w:val="double" w:sz="4" w:space="0" w:color="auto"/>
            </w:tcBorders>
            <w:vAlign w:val="center"/>
          </w:tcPr>
          <w:p w:rsidR="00C07297" w:rsidRDefault="00C07297" w:rsidP="005259A9">
            <w:pPr>
              <w:jc w:val="center"/>
              <w:rPr>
                <w:b/>
                <w:bCs/>
              </w:rPr>
            </w:pPr>
            <w:r>
              <w:rPr>
                <w:b/>
                <w:bCs/>
              </w:rPr>
              <w:t>615</w:t>
            </w:r>
          </w:p>
        </w:tc>
        <w:tc>
          <w:tcPr>
            <w:tcW w:w="1281" w:type="dxa"/>
            <w:gridSpan w:val="2"/>
            <w:tcBorders>
              <w:left w:val="double" w:sz="4" w:space="0" w:color="auto"/>
              <w:bottom w:val="double" w:sz="4" w:space="0" w:color="auto"/>
              <w:right w:val="double" w:sz="4" w:space="0" w:color="auto"/>
            </w:tcBorders>
            <w:vAlign w:val="center"/>
          </w:tcPr>
          <w:p w:rsidR="00C07297" w:rsidRPr="00B703C7" w:rsidRDefault="00C07297" w:rsidP="005259A9">
            <w:pPr>
              <w:jc w:val="center"/>
              <w:rPr>
                <w:b/>
                <w:bCs/>
              </w:rPr>
            </w:pPr>
            <w:r>
              <w:rPr>
                <w:b/>
                <w:bCs/>
              </w:rPr>
              <w:t>570</w:t>
            </w:r>
          </w:p>
        </w:tc>
      </w:tr>
    </w:tbl>
    <w:p w:rsidR="00681EDD" w:rsidRDefault="00681EDD" w:rsidP="00681EDD">
      <w:pPr>
        <w:jc w:val="both"/>
        <w:rPr>
          <w:sz w:val="28"/>
          <w:szCs w:val="28"/>
        </w:rPr>
      </w:pPr>
    </w:p>
    <w:p w:rsidR="006C59D9" w:rsidRDefault="00681EDD" w:rsidP="00681EDD">
      <w:pPr>
        <w:ind w:firstLine="709"/>
        <w:jc w:val="both"/>
        <w:rPr>
          <w:sz w:val="26"/>
          <w:szCs w:val="28"/>
        </w:rPr>
      </w:pPr>
      <w:r w:rsidRPr="00FD41D5">
        <w:rPr>
          <w:sz w:val="26"/>
          <w:szCs w:val="28"/>
        </w:rPr>
        <w:t xml:space="preserve">W analizowanym okresie w pomieszczeniach dla osób zatrzymanych KPP osadzonych zostało łącznie </w:t>
      </w:r>
      <w:r w:rsidR="005259A9" w:rsidRPr="00FD41D5">
        <w:rPr>
          <w:b/>
          <w:bCs/>
          <w:sz w:val="26"/>
          <w:szCs w:val="28"/>
        </w:rPr>
        <w:t>2</w:t>
      </w:r>
      <w:r w:rsidR="00C07297">
        <w:rPr>
          <w:b/>
          <w:bCs/>
          <w:sz w:val="26"/>
          <w:szCs w:val="28"/>
        </w:rPr>
        <w:t>4</w:t>
      </w:r>
      <w:r w:rsidR="005259A9" w:rsidRPr="00FD41D5">
        <w:rPr>
          <w:b/>
          <w:bCs/>
          <w:sz w:val="26"/>
          <w:szCs w:val="28"/>
        </w:rPr>
        <w:t>0</w:t>
      </w:r>
      <w:r w:rsidRPr="00FD41D5">
        <w:rPr>
          <w:sz w:val="26"/>
          <w:szCs w:val="28"/>
        </w:rPr>
        <w:t xml:space="preserve"> os</w:t>
      </w:r>
      <w:r w:rsidR="005259A9" w:rsidRPr="00FD41D5">
        <w:rPr>
          <w:sz w:val="26"/>
          <w:szCs w:val="28"/>
        </w:rPr>
        <w:t>ób</w:t>
      </w:r>
      <w:r w:rsidRPr="00FD41D5">
        <w:rPr>
          <w:sz w:val="26"/>
          <w:szCs w:val="28"/>
        </w:rPr>
        <w:t xml:space="preserve">, z czego podejrzanych o popełnienie przestępstwa </w:t>
      </w:r>
      <w:r w:rsidR="001F7AF2" w:rsidRPr="00FD41D5">
        <w:rPr>
          <w:sz w:val="26"/>
          <w:szCs w:val="28"/>
        </w:rPr>
        <w:t>–</w:t>
      </w:r>
      <w:r w:rsidRPr="00FD41D5">
        <w:rPr>
          <w:sz w:val="26"/>
          <w:szCs w:val="28"/>
        </w:rPr>
        <w:t xml:space="preserve"> </w:t>
      </w:r>
      <w:r w:rsidR="003E58DC">
        <w:rPr>
          <w:b/>
          <w:bCs/>
          <w:sz w:val="26"/>
          <w:szCs w:val="28"/>
        </w:rPr>
        <w:t>1</w:t>
      </w:r>
      <w:r w:rsidR="00D012DA">
        <w:rPr>
          <w:b/>
          <w:bCs/>
          <w:sz w:val="26"/>
          <w:szCs w:val="28"/>
        </w:rPr>
        <w:t>11</w:t>
      </w:r>
      <w:r w:rsidR="001F7AF2" w:rsidRPr="00FD41D5">
        <w:rPr>
          <w:b/>
          <w:bCs/>
          <w:sz w:val="26"/>
          <w:szCs w:val="28"/>
        </w:rPr>
        <w:t xml:space="preserve"> </w:t>
      </w:r>
      <w:r w:rsidRPr="00FD41D5">
        <w:rPr>
          <w:sz w:val="26"/>
          <w:szCs w:val="28"/>
        </w:rPr>
        <w:t>os</w:t>
      </w:r>
      <w:r w:rsidR="00D012DA">
        <w:rPr>
          <w:sz w:val="26"/>
          <w:szCs w:val="28"/>
        </w:rPr>
        <w:t>ób</w:t>
      </w:r>
      <w:r w:rsidR="006C59D9" w:rsidRPr="00FD41D5">
        <w:rPr>
          <w:sz w:val="26"/>
          <w:szCs w:val="28"/>
        </w:rPr>
        <w:t xml:space="preserve"> (</w:t>
      </w:r>
      <w:r w:rsidR="006C59D9" w:rsidRPr="00FD41D5">
        <w:rPr>
          <w:b/>
          <w:bCs/>
          <w:sz w:val="26"/>
          <w:szCs w:val="28"/>
        </w:rPr>
        <w:t>1</w:t>
      </w:r>
      <w:r w:rsidR="003E58DC">
        <w:rPr>
          <w:b/>
          <w:bCs/>
          <w:sz w:val="26"/>
          <w:szCs w:val="28"/>
        </w:rPr>
        <w:t>0</w:t>
      </w:r>
      <w:r w:rsidR="00D012DA">
        <w:rPr>
          <w:b/>
          <w:bCs/>
          <w:sz w:val="26"/>
          <w:szCs w:val="28"/>
        </w:rPr>
        <w:t>5</w:t>
      </w:r>
      <w:r w:rsidR="006C59D9" w:rsidRPr="00FD41D5">
        <w:rPr>
          <w:sz w:val="26"/>
          <w:szCs w:val="28"/>
        </w:rPr>
        <w:t xml:space="preserve"> mężczyzn, </w:t>
      </w:r>
      <w:r w:rsidR="003E58DC">
        <w:rPr>
          <w:b/>
          <w:bCs/>
          <w:sz w:val="26"/>
          <w:szCs w:val="28"/>
        </w:rPr>
        <w:t>6</w:t>
      </w:r>
      <w:r w:rsidR="006C59D9" w:rsidRPr="00FD41D5">
        <w:rPr>
          <w:sz w:val="26"/>
          <w:szCs w:val="28"/>
        </w:rPr>
        <w:t xml:space="preserve"> kobiet)</w:t>
      </w:r>
      <w:r w:rsidRPr="00FD41D5">
        <w:rPr>
          <w:sz w:val="26"/>
          <w:szCs w:val="28"/>
        </w:rPr>
        <w:t xml:space="preserve"> oraz </w:t>
      </w:r>
      <w:r w:rsidR="006C59D9" w:rsidRPr="00FD41D5">
        <w:rPr>
          <w:sz w:val="26"/>
          <w:szCs w:val="28"/>
        </w:rPr>
        <w:t xml:space="preserve">doprowadzono </w:t>
      </w:r>
      <w:r w:rsidR="00D73E64" w:rsidRPr="00FD41D5">
        <w:rPr>
          <w:sz w:val="26"/>
          <w:szCs w:val="28"/>
        </w:rPr>
        <w:br/>
      </w:r>
      <w:r w:rsidR="006C59D9" w:rsidRPr="00FD41D5">
        <w:rPr>
          <w:sz w:val="26"/>
          <w:szCs w:val="28"/>
        </w:rPr>
        <w:t xml:space="preserve">do wytrzeźwienia </w:t>
      </w:r>
      <w:r w:rsidRPr="00FD41D5">
        <w:rPr>
          <w:b/>
          <w:bCs/>
          <w:sz w:val="26"/>
          <w:szCs w:val="28"/>
        </w:rPr>
        <w:t>1</w:t>
      </w:r>
      <w:r w:rsidR="00D012DA">
        <w:rPr>
          <w:b/>
          <w:bCs/>
          <w:sz w:val="26"/>
          <w:szCs w:val="28"/>
        </w:rPr>
        <w:t xml:space="preserve">29 </w:t>
      </w:r>
      <w:r w:rsidRPr="00FD41D5">
        <w:rPr>
          <w:sz w:val="26"/>
          <w:szCs w:val="28"/>
        </w:rPr>
        <w:t>os</w:t>
      </w:r>
      <w:r w:rsidR="006C59D9" w:rsidRPr="00FD41D5">
        <w:rPr>
          <w:sz w:val="26"/>
          <w:szCs w:val="28"/>
        </w:rPr>
        <w:t>ób</w:t>
      </w:r>
      <w:r w:rsidRPr="00FD41D5">
        <w:rPr>
          <w:sz w:val="26"/>
          <w:szCs w:val="28"/>
        </w:rPr>
        <w:t xml:space="preserve"> (</w:t>
      </w:r>
      <w:r w:rsidRPr="00FD41D5">
        <w:rPr>
          <w:b/>
          <w:sz w:val="26"/>
          <w:szCs w:val="28"/>
        </w:rPr>
        <w:t>1</w:t>
      </w:r>
      <w:r w:rsidR="00D012DA">
        <w:rPr>
          <w:b/>
          <w:sz w:val="26"/>
          <w:szCs w:val="28"/>
        </w:rPr>
        <w:t>14</w:t>
      </w:r>
      <w:r w:rsidRPr="00FD41D5">
        <w:rPr>
          <w:sz w:val="26"/>
          <w:szCs w:val="28"/>
        </w:rPr>
        <w:t xml:space="preserve"> mężczyzn, </w:t>
      </w:r>
      <w:r w:rsidR="00D012DA">
        <w:rPr>
          <w:b/>
          <w:sz w:val="26"/>
          <w:szCs w:val="28"/>
        </w:rPr>
        <w:t>15</w:t>
      </w:r>
      <w:r w:rsidRPr="00FD41D5">
        <w:rPr>
          <w:sz w:val="26"/>
          <w:szCs w:val="28"/>
        </w:rPr>
        <w:t xml:space="preserve"> kobiet)</w:t>
      </w:r>
      <w:r w:rsidR="006C59D9" w:rsidRPr="00FD41D5">
        <w:rPr>
          <w:sz w:val="26"/>
          <w:szCs w:val="28"/>
        </w:rPr>
        <w:t>.</w:t>
      </w: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Default="00E63A00" w:rsidP="00681EDD">
      <w:pPr>
        <w:ind w:firstLine="709"/>
        <w:jc w:val="both"/>
        <w:rPr>
          <w:sz w:val="26"/>
          <w:szCs w:val="28"/>
        </w:rPr>
      </w:pPr>
    </w:p>
    <w:p w:rsidR="00E63A00" w:rsidRPr="00FD41D5" w:rsidRDefault="00E63A00" w:rsidP="00681EDD">
      <w:pPr>
        <w:ind w:firstLine="709"/>
        <w:jc w:val="both"/>
        <w:rPr>
          <w:sz w:val="26"/>
          <w:szCs w:val="28"/>
        </w:rPr>
      </w:pPr>
    </w:p>
    <w:p w:rsidR="009341B2" w:rsidRDefault="00681EDD" w:rsidP="00681EDD">
      <w:pPr>
        <w:ind w:firstLine="709"/>
        <w:jc w:val="both"/>
        <w:rPr>
          <w:sz w:val="26"/>
          <w:szCs w:val="28"/>
        </w:rPr>
      </w:pPr>
      <w:r w:rsidRPr="00FD41D5">
        <w:rPr>
          <w:sz w:val="26"/>
          <w:szCs w:val="28"/>
        </w:rPr>
        <w:lastRenderedPageBreak/>
        <w:t xml:space="preserve"> Ponadto do Izby Wytrzeźwień w Rzeszowie zostało doprowadzonych </w:t>
      </w:r>
      <w:r w:rsidRPr="00FD41D5">
        <w:rPr>
          <w:b/>
          <w:sz w:val="26"/>
          <w:szCs w:val="28"/>
        </w:rPr>
        <w:t>1</w:t>
      </w:r>
      <w:r w:rsidR="00D012DA">
        <w:rPr>
          <w:b/>
          <w:sz w:val="26"/>
          <w:szCs w:val="28"/>
        </w:rPr>
        <w:t>30</w:t>
      </w:r>
      <w:r w:rsidRPr="00FD41D5">
        <w:rPr>
          <w:b/>
          <w:bCs/>
          <w:sz w:val="26"/>
          <w:szCs w:val="28"/>
        </w:rPr>
        <w:t xml:space="preserve"> </w:t>
      </w:r>
      <w:r w:rsidRPr="00FD41D5">
        <w:rPr>
          <w:sz w:val="26"/>
          <w:szCs w:val="28"/>
        </w:rPr>
        <w:t>osób (</w:t>
      </w:r>
      <w:r w:rsidR="00D012DA">
        <w:rPr>
          <w:b/>
          <w:sz w:val="26"/>
          <w:szCs w:val="28"/>
        </w:rPr>
        <w:t>110</w:t>
      </w:r>
      <w:r w:rsidRPr="00FD41D5">
        <w:rPr>
          <w:sz w:val="26"/>
          <w:szCs w:val="28"/>
        </w:rPr>
        <w:t xml:space="preserve"> mężczyzn</w:t>
      </w:r>
      <w:r w:rsidR="009E2427" w:rsidRPr="00FD41D5">
        <w:rPr>
          <w:sz w:val="26"/>
          <w:szCs w:val="28"/>
        </w:rPr>
        <w:t>,</w:t>
      </w:r>
      <w:r w:rsidRPr="00FD41D5">
        <w:rPr>
          <w:sz w:val="26"/>
          <w:szCs w:val="28"/>
        </w:rPr>
        <w:t xml:space="preserve"> </w:t>
      </w:r>
      <w:r w:rsidR="00D012DA">
        <w:rPr>
          <w:b/>
          <w:sz w:val="26"/>
          <w:szCs w:val="28"/>
        </w:rPr>
        <w:t>20</w:t>
      </w:r>
      <w:r w:rsidRPr="00FD41D5">
        <w:rPr>
          <w:sz w:val="26"/>
          <w:szCs w:val="28"/>
        </w:rPr>
        <w:t xml:space="preserve"> kobiet).</w:t>
      </w:r>
    </w:p>
    <w:p w:rsidR="00E63A00" w:rsidRPr="009341B2" w:rsidRDefault="00E63A00" w:rsidP="00681EDD">
      <w:pPr>
        <w:ind w:firstLine="709"/>
        <w:jc w:val="both"/>
        <w:rPr>
          <w:sz w:val="12"/>
          <w:szCs w:val="28"/>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418"/>
        <w:gridCol w:w="1559"/>
        <w:gridCol w:w="1652"/>
        <w:gridCol w:w="1841"/>
      </w:tblGrid>
      <w:tr w:rsidR="00245CCE" w:rsidRPr="00B703C7" w:rsidTr="009341B2">
        <w:trPr>
          <w:trHeight w:val="232"/>
        </w:trPr>
        <w:tc>
          <w:tcPr>
            <w:tcW w:w="2376" w:type="dxa"/>
            <w:vMerge w:val="restart"/>
            <w:tcBorders>
              <w:top w:val="double" w:sz="4" w:space="0" w:color="auto"/>
              <w:left w:val="double" w:sz="4" w:space="0" w:color="auto"/>
              <w:right w:val="double" w:sz="4" w:space="0" w:color="auto"/>
            </w:tcBorders>
            <w:shd w:val="clear" w:color="auto" w:fill="FFFFFF" w:themeFill="background1"/>
          </w:tcPr>
          <w:p w:rsidR="00245CCE" w:rsidRPr="00B703C7" w:rsidRDefault="00245CCE" w:rsidP="00D06F17">
            <w:pPr>
              <w:jc w:val="center"/>
              <w:rPr>
                <w:b/>
                <w:bCs/>
                <w:i/>
                <w:iCs/>
              </w:rPr>
            </w:pPr>
            <w:r w:rsidRPr="00B703C7">
              <w:rPr>
                <w:b/>
                <w:bCs/>
                <w:i/>
                <w:iCs/>
                <w:sz w:val="22"/>
                <w:szCs w:val="22"/>
              </w:rPr>
              <w:t>Miejsce zamieszkania</w:t>
            </w:r>
          </w:p>
        </w:tc>
        <w:tc>
          <w:tcPr>
            <w:tcW w:w="1418" w:type="dxa"/>
            <w:vMerge w:val="restart"/>
            <w:tcBorders>
              <w:top w:val="double" w:sz="4" w:space="0" w:color="auto"/>
              <w:left w:val="double" w:sz="4" w:space="0" w:color="auto"/>
              <w:right w:val="single" w:sz="4" w:space="0" w:color="auto"/>
            </w:tcBorders>
            <w:shd w:val="clear" w:color="auto" w:fill="FFFFFF" w:themeFill="background1"/>
          </w:tcPr>
          <w:p w:rsidR="00245CCE" w:rsidRPr="00B703C7" w:rsidRDefault="00245CCE" w:rsidP="00D06F17">
            <w:pPr>
              <w:jc w:val="center"/>
              <w:rPr>
                <w:b/>
                <w:bCs/>
                <w:i/>
                <w:iCs/>
              </w:rPr>
            </w:pPr>
            <w:r w:rsidRPr="00B703C7">
              <w:rPr>
                <w:b/>
                <w:bCs/>
                <w:i/>
                <w:iCs/>
                <w:sz w:val="22"/>
                <w:szCs w:val="22"/>
              </w:rPr>
              <w:t>Ogółem</w:t>
            </w:r>
          </w:p>
        </w:tc>
        <w:tc>
          <w:tcPr>
            <w:tcW w:w="3211" w:type="dxa"/>
            <w:gridSpan w:val="2"/>
            <w:tcBorders>
              <w:top w:val="double" w:sz="4" w:space="0" w:color="auto"/>
              <w:left w:val="single" w:sz="4" w:space="0" w:color="auto"/>
              <w:bottom w:val="single" w:sz="4" w:space="0" w:color="auto"/>
              <w:right w:val="single" w:sz="4" w:space="0" w:color="auto"/>
            </w:tcBorders>
            <w:shd w:val="clear" w:color="auto" w:fill="FFFFFF" w:themeFill="background1"/>
          </w:tcPr>
          <w:p w:rsidR="00245CCE" w:rsidRPr="00B703C7" w:rsidRDefault="00245CCE" w:rsidP="00A20EFB">
            <w:pPr>
              <w:jc w:val="center"/>
              <w:rPr>
                <w:b/>
                <w:bCs/>
                <w:i/>
                <w:iCs/>
              </w:rPr>
            </w:pPr>
            <w:r w:rsidRPr="00B703C7">
              <w:rPr>
                <w:b/>
                <w:bCs/>
                <w:i/>
                <w:iCs/>
                <w:sz w:val="22"/>
                <w:szCs w:val="22"/>
              </w:rPr>
              <w:t>PDOZ</w:t>
            </w:r>
          </w:p>
        </w:tc>
        <w:tc>
          <w:tcPr>
            <w:tcW w:w="1841" w:type="dxa"/>
            <w:vMerge w:val="restart"/>
            <w:tcBorders>
              <w:top w:val="double" w:sz="4" w:space="0" w:color="auto"/>
              <w:left w:val="single" w:sz="4" w:space="0" w:color="auto"/>
              <w:right w:val="double" w:sz="4" w:space="0" w:color="auto"/>
            </w:tcBorders>
            <w:shd w:val="clear" w:color="auto" w:fill="FFFFFF" w:themeFill="background1"/>
          </w:tcPr>
          <w:p w:rsidR="00245CCE" w:rsidRDefault="00245CCE" w:rsidP="00D06F17">
            <w:pPr>
              <w:jc w:val="center"/>
              <w:rPr>
                <w:b/>
                <w:bCs/>
                <w:i/>
                <w:iCs/>
              </w:rPr>
            </w:pPr>
            <w:r w:rsidRPr="00B703C7">
              <w:rPr>
                <w:b/>
                <w:bCs/>
                <w:i/>
                <w:iCs/>
                <w:sz w:val="22"/>
                <w:szCs w:val="22"/>
              </w:rPr>
              <w:t>I</w:t>
            </w:r>
            <w:r>
              <w:rPr>
                <w:b/>
                <w:bCs/>
                <w:i/>
                <w:iCs/>
                <w:sz w:val="22"/>
                <w:szCs w:val="22"/>
              </w:rPr>
              <w:t>zba wytrzeźwień</w:t>
            </w:r>
          </w:p>
          <w:p w:rsidR="00245CCE" w:rsidRPr="00B703C7" w:rsidRDefault="00245CCE" w:rsidP="00D06F17">
            <w:pPr>
              <w:jc w:val="center"/>
              <w:rPr>
                <w:b/>
                <w:bCs/>
                <w:i/>
                <w:iCs/>
              </w:rPr>
            </w:pPr>
          </w:p>
        </w:tc>
      </w:tr>
      <w:tr w:rsidR="00245CCE" w:rsidRPr="00B703C7" w:rsidTr="009341B2">
        <w:trPr>
          <w:trHeight w:val="243"/>
        </w:trPr>
        <w:tc>
          <w:tcPr>
            <w:tcW w:w="2376" w:type="dxa"/>
            <w:vMerge/>
            <w:tcBorders>
              <w:left w:val="double" w:sz="4" w:space="0" w:color="auto"/>
              <w:bottom w:val="double" w:sz="4" w:space="0" w:color="auto"/>
              <w:right w:val="double" w:sz="4" w:space="0" w:color="auto"/>
            </w:tcBorders>
            <w:shd w:val="clear" w:color="auto" w:fill="FFFFFF" w:themeFill="background1"/>
          </w:tcPr>
          <w:p w:rsidR="00245CCE" w:rsidRPr="00B703C7" w:rsidRDefault="00245CCE" w:rsidP="00D06F17">
            <w:pPr>
              <w:jc w:val="center"/>
              <w:rPr>
                <w:b/>
                <w:bCs/>
                <w:i/>
                <w:iCs/>
                <w:sz w:val="22"/>
                <w:szCs w:val="22"/>
              </w:rPr>
            </w:pPr>
          </w:p>
        </w:tc>
        <w:tc>
          <w:tcPr>
            <w:tcW w:w="1418" w:type="dxa"/>
            <w:vMerge/>
            <w:tcBorders>
              <w:left w:val="double" w:sz="4" w:space="0" w:color="auto"/>
              <w:bottom w:val="double" w:sz="4" w:space="0" w:color="auto"/>
              <w:right w:val="single" w:sz="4" w:space="0" w:color="auto"/>
            </w:tcBorders>
            <w:shd w:val="clear" w:color="auto" w:fill="FFFFFF" w:themeFill="background1"/>
          </w:tcPr>
          <w:p w:rsidR="00245CCE" w:rsidRPr="00B703C7" w:rsidRDefault="00245CCE" w:rsidP="00D06F17">
            <w:pPr>
              <w:jc w:val="center"/>
              <w:rPr>
                <w:b/>
                <w:bCs/>
                <w:i/>
                <w:iCs/>
                <w:sz w:val="22"/>
                <w:szCs w:val="22"/>
              </w:rPr>
            </w:pPr>
          </w:p>
        </w:tc>
        <w:tc>
          <w:tcPr>
            <w:tcW w:w="1559" w:type="dxa"/>
            <w:tcBorders>
              <w:top w:val="single" w:sz="4" w:space="0" w:color="auto"/>
              <w:left w:val="single" w:sz="4" w:space="0" w:color="auto"/>
              <w:bottom w:val="double" w:sz="4" w:space="0" w:color="auto"/>
            </w:tcBorders>
            <w:shd w:val="clear" w:color="auto" w:fill="FFFFFF" w:themeFill="background1"/>
          </w:tcPr>
          <w:p w:rsidR="00245CCE" w:rsidRPr="00A20EFB" w:rsidRDefault="00245CCE" w:rsidP="00D06F17">
            <w:pPr>
              <w:jc w:val="center"/>
              <w:rPr>
                <w:b/>
                <w:bCs/>
                <w:i/>
                <w:iCs/>
                <w:sz w:val="22"/>
                <w:szCs w:val="22"/>
              </w:rPr>
            </w:pPr>
            <w:r w:rsidRPr="00A20EFB">
              <w:rPr>
                <w:b/>
                <w:bCs/>
                <w:i/>
                <w:iCs/>
                <w:sz w:val="22"/>
                <w:szCs w:val="22"/>
              </w:rPr>
              <w:t>Zatrzyman</w:t>
            </w:r>
            <w:r>
              <w:rPr>
                <w:b/>
                <w:bCs/>
                <w:i/>
                <w:iCs/>
                <w:sz w:val="22"/>
                <w:szCs w:val="22"/>
              </w:rPr>
              <w:t xml:space="preserve">ych </w:t>
            </w:r>
          </w:p>
        </w:tc>
        <w:tc>
          <w:tcPr>
            <w:tcW w:w="1652" w:type="dxa"/>
            <w:tcBorders>
              <w:top w:val="single" w:sz="4" w:space="0" w:color="auto"/>
              <w:bottom w:val="double" w:sz="4" w:space="0" w:color="auto"/>
              <w:right w:val="single" w:sz="4" w:space="0" w:color="auto"/>
            </w:tcBorders>
            <w:shd w:val="clear" w:color="auto" w:fill="FFFFFF" w:themeFill="background1"/>
          </w:tcPr>
          <w:p w:rsidR="00245CCE" w:rsidRPr="00A20EFB" w:rsidRDefault="00245CCE" w:rsidP="00A20EFB">
            <w:pPr>
              <w:jc w:val="center"/>
              <w:rPr>
                <w:b/>
                <w:bCs/>
                <w:i/>
                <w:iCs/>
                <w:sz w:val="20"/>
              </w:rPr>
            </w:pPr>
            <w:r w:rsidRPr="00A20EFB">
              <w:rPr>
                <w:b/>
                <w:bCs/>
                <w:i/>
                <w:iCs/>
                <w:sz w:val="20"/>
              </w:rPr>
              <w:t>Doprowadzonych do wytrzeźwienia</w:t>
            </w:r>
          </w:p>
        </w:tc>
        <w:tc>
          <w:tcPr>
            <w:tcW w:w="1841" w:type="dxa"/>
            <w:vMerge/>
            <w:tcBorders>
              <w:left w:val="single" w:sz="4" w:space="0" w:color="auto"/>
              <w:bottom w:val="double" w:sz="4" w:space="0" w:color="auto"/>
              <w:right w:val="double" w:sz="4" w:space="0" w:color="auto"/>
            </w:tcBorders>
            <w:shd w:val="clear" w:color="auto" w:fill="F3F3F3"/>
          </w:tcPr>
          <w:p w:rsidR="00245CCE" w:rsidRPr="00B703C7" w:rsidRDefault="00245CCE" w:rsidP="00D06F17">
            <w:pPr>
              <w:jc w:val="center"/>
              <w:rPr>
                <w:b/>
                <w:bCs/>
                <w:i/>
                <w:iCs/>
                <w:sz w:val="22"/>
                <w:szCs w:val="22"/>
              </w:rPr>
            </w:pPr>
          </w:p>
        </w:tc>
      </w:tr>
      <w:tr w:rsidR="00A20EFB" w:rsidRPr="00B703C7" w:rsidTr="009341B2">
        <w:trPr>
          <w:trHeight w:val="252"/>
        </w:trPr>
        <w:tc>
          <w:tcPr>
            <w:tcW w:w="2376" w:type="dxa"/>
            <w:tcBorders>
              <w:top w:val="double" w:sz="4" w:space="0" w:color="auto"/>
              <w:left w:val="double" w:sz="4" w:space="0" w:color="auto"/>
              <w:right w:val="double" w:sz="4" w:space="0" w:color="auto"/>
            </w:tcBorders>
            <w:vAlign w:val="center"/>
          </w:tcPr>
          <w:p w:rsidR="00A20EFB" w:rsidRPr="006C59D9" w:rsidRDefault="00A20EFB" w:rsidP="00A20EFB">
            <w:pPr>
              <w:rPr>
                <w:sz w:val="22"/>
                <w:szCs w:val="22"/>
              </w:rPr>
            </w:pPr>
            <w:r w:rsidRPr="00B703C7">
              <w:rPr>
                <w:sz w:val="22"/>
                <w:szCs w:val="22"/>
              </w:rPr>
              <w:t xml:space="preserve">Miasto </w:t>
            </w:r>
            <w:r>
              <w:rPr>
                <w:sz w:val="22"/>
                <w:szCs w:val="22"/>
              </w:rPr>
              <w:t xml:space="preserve">i Gmina </w:t>
            </w:r>
            <w:r w:rsidRPr="00B703C7">
              <w:rPr>
                <w:sz w:val="22"/>
                <w:szCs w:val="22"/>
              </w:rPr>
              <w:t>Strzyżów</w:t>
            </w:r>
          </w:p>
        </w:tc>
        <w:tc>
          <w:tcPr>
            <w:tcW w:w="1418" w:type="dxa"/>
            <w:tcBorders>
              <w:top w:val="double" w:sz="4" w:space="0" w:color="auto"/>
              <w:left w:val="double" w:sz="4" w:space="0" w:color="auto"/>
            </w:tcBorders>
            <w:vAlign w:val="center"/>
          </w:tcPr>
          <w:p w:rsidR="00A20EFB" w:rsidRDefault="00D012DA" w:rsidP="00A20EFB">
            <w:pPr>
              <w:jc w:val="center"/>
              <w:rPr>
                <w:b/>
                <w:bCs/>
              </w:rPr>
            </w:pPr>
            <w:r>
              <w:rPr>
                <w:b/>
                <w:bCs/>
              </w:rPr>
              <w:t>133</w:t>
            </w:r>
          </w:p>
          <w:p w:rsidR="009341B2" w:rsidRDefault="009341B2" w:rsidP="009341B2">
            <w:pPr>
              <w:ind w:left="-108" w:right="-108"/>
              <w:jc w:val="center"/>
              <w:rPr>
                <w:bCs/>
                <w:sz w:val="20"/>
              </w:rPr>
            </w:pPr>
            <w:r>
              <w:rPr>
                <w:bCs/>
                <w:sz w:val="20"/>
              </w:rPr>
              <w:t>(</w:t>
            </w:r>
            <w:r w:rsidRPr="009341B2">
              <w:rPr>
                <w:bCs/>
                <w:sz w:val="20"/>
              </w:rPr>
              <w:t>114 mężczyzn</w:t>
            </w:r>
            <w:r>
              <w:rPr>
                <w:bCs/>
                <w:sz w:val="20"/>
              </w:rPr>
              <w:t>,</w:t>
            </w:r>
          </w:p>
          <w:p w:rsidR="009341B2" w:rsidRPr="009341B2" w:rsidRDefault="009341B2" w:rsidP="00A20EFB">
            <w:pPr>
              <w:jc w:val="center"/>
              <w:rPr>
                <w:bCs/>
                <w:sz w:val="20"/>
              </w:rPr>
            </w:pPr>
            <w:r>
              <w:rPr>
                <w:bCs/>
                <w:sz w:val="20"/>
              </w:rPr>
              <w:t>19 kob</w:t>
            </w:r>
            <w:r w:rsidRPr="009341B2">
              <w:rPr>
                <w:bCs/>
                <w:sz w:val="20"/>
              </w:rPr>
              <w:t>iet)</w:t>
            </w:r>
          </w:p>
        </w:tc>
        <w:tc>
          <w:tcPr>
            <w:tcW w:w="1559" w:type="dxa"/>
            <w:tcBorders>
              <w:top w:val="double" w:sz="4" w:space="0" w:color="auto"/>
            </w:tcBorders>
            <w:vAlign w:val="center"/>
          </w:tcPr>
          <w:p w:rsidR="00B46323" w:rsidRDefault="00D012DA" w:rsidP="00A20EFB">
            <w:pPr>
              <w:jc w:val="center"/>
              <w:rPr>
                <w:b/>
                <w:bCs/>
              </w:rPr>
            </w:pPr>
            <w:r>
              <w:rPr>
                <w:b/>
                <w:bCs/>
              </w:rPr>
              <w:t>25</w:t>
            </w:r>
            <w:r w:rsidR="00A20EFB">
              <w:rPr>
                <w:b/>
                <w:bCs/>
              </w:rPr>
              <w:t xml:space="preserve"> </w:t>
            </w:r>
          </w:p>
          <w:p w:rsidR="00B46323" w:rsidRDefault="00A20EFB" w:rsidP="00A20EFB">
            <w:pPr>
              <w:jc w:val="center"/>
              <w:rPr>
                <w:sz w:val="20"/>
                <w:szCs w:val="22"/>
              </w:rPr>
            </w:pPr>
            <w:r w:rsidRPr="00A20EFB">
              <w:rPr>
                <w:sz w:val="20"/>
                <w:szCs w:val="22"/>
              </w:rPr>
              <w:t>(</w:t>
            </w:r>
            <w:r w:rsidR="00D012DA">
              <w:rPr>
                <w:sz w:val="20"/>
                <w:szCs w:val="22"/>
              </w:rPr>
              <w:t>24</w:t>
            </w:r>
            <w:r w:rsidR="00B46323">
              <w:rPr>
                <w:sz w:val="20"/>
                <w:szCs w:val="22"/>
              </w:rPr>
              <w:t xml:space="preserve"> mężczyzn, </w:t>
            </w:r>
          </w:p>
          <w:p w:rsidR="00A20EFB" w:rsidRPr="00734D0D" w:rsidRDefault="00A20EFB" w:rsidP="00A20EFB">
            <w:pPr>
              <w:jc w:val="center"/>
            </w:pPr>
            <w:r w:rsidRPr="00A20EFB">
              <w:rPr>
                <w:sz w:val="20"/>
                <w:szCs w:val="22"/>
              </w:rPr>
              <w:t>1 kobieta)</w:t>
            </w:r>
          </w:p>
        </w:tc>
        <w:tc>
          <w:tcPr>
            <w:tcW w:w="1652" w:type="dxa"/>
            <w:tcBorders>
              <w:top w:val="double" w:sz="4" w:space="0" w:color="auto"/>
            </w:tcBorders>
            <w:vAlign w:val="center"/>
          </w:tcPr>
          <w:p w:rsidR="00A20EFB" w:rsidRPr="00734D0D" w:rsidRDefault="00D012DA" w:rsidP="00515391">
            <w:pPr>
              <w:jc w:val="center"/>
            </w:pPr>
            <w:r>
              <w:rPr>
                <w:b/>
                <w:bCs/>
              </w:rPr>
              <w:t>34</w:t>
            </w:r>
          </w:p>
        </w:tc>
        <w:tc>
          <w:tcPr>
            <w:tcW w:w="1841" w:type="dxa"/>
            <w:tcBorders>
              <w:top w:val="double" w:sz="4" w:space="0" w:color="auto"/>
              <w:right w:val="double" w:sz="4" w:space="0" w:color="auto"/>
            </w:tcBorders>
            <w:vAlign w:val="center"/>
          </w:tcPr>
          <w:p w:rsidR="00B46323" w:rsidRDefault="00D012DA" w:rsidP="00A20EFB">
            <w:pPr>
              <w:jc w:val="center"/>
            </w:pPr>
            <w:r>
              <w:rPr>
                <w:b/>
                <w:bCs/>
              </w:rPr>
              <w:t>74</w:t>
            </w:r>
            <w:r w:rsidR="00A20EFB">
              <w:t xml:space="preserve"> </w:t>
            </w:r>
          </w:p>
          <w:p w:rsidR="00B46323" w:rsidRDefault="00A20EFB" w:rsidP="00A20EFB">
            <w:pPr>
              <w:jc w:val="center"/>
              <w:rPr>
                <w:sz w:val="20"/>
              </w:rPr>
            </w:pPr>
            <w:r w:rsidRPr="00A20EFB">
              <w:rPr>
                <w:sz w:val="20"/>
              </w:rPr>
              <w:t>(</w:t>
            </w:r>
            <w:r w:rsidR="00D012DA">
              <w:rPr>
                <w:sz w:val="20"/>
              </w:rPr>
              <w:t>56</w:t>
            </w:r>
            <w:r w:rsidR="00B46323">
              <w:rPr>
                <w:sz w:val="20"/>
              </w:rPr>
              <w:t xml:space="preserve"> mężczyzn, </w:t>
            </w:r>
          </w:p>
          <w:p w:rsidR="00A20EFB" w:rsidRPr="00B703C7" w:rsidRDefault="00D012DA" w:rsidP="00D012DA">
            <w:pPr>
              <w:jc w:val="center"/>
            </w:pPr>
            <w:r>
              <w:rPr>
                <w:sz w:val="20"/>
              </w:rPr>
              <w:t>18 kobiet</w:t>
            </w:r>
            <w:r w:rsidR="00A20EFB" w:rsidRPr="00A20EFB">
              <w:rPr>
                <w:sz w:val="20"/>
              </w:rPr>
              <w:t>)</w:t>
            </w:r>
          </w:p>
        </w:tc>
      </w:tr>
      <w:tr w:rsidR="00A20EFB" w:rsidRPr="00B703C7" w:rsidTr="009341B2">
        <w:trPr>
          <w:trHeight w:val="264"/>
        </w:trPr>
        <w:tc>
          <w:tcPr>
            <w:tcW w:w="2376" w:type="dxa"/>
            <w:tcBorders>
              <w:top w:val="single" w:sz="4" w:space="0" w:color="auto"/>
              <w:left w:val="double" w:sz="4" w:space="0" w:color="auto"/>
              <w:right w:val="double" w:sz="4" w:space="0" w:color="auto"/>
            </w:tcBorders>
            <w:vAlign w:val="center"/>
          </w:tcPr>
          <w:p w:rsidR="00A20EFB" w:rsidRPr="00B703C7" w:rsidRDefault="00A20EFB" w:rsidP="00A20EFB">
            <w:pPr>
              <w:rPr>
                <w:sz w:val="22"/>
                <w:szCs w:val="22"/>
              </w:rPr>
            </w:pPr>
            <w:r w:rsidRPr="00B703C7">
              <w:rPr>
                <w:sz w:val="22"/>
                <w:szCs w:val="22"/>
              </w:rPr>
              <w:t>Gmina Czudec</w:t>
            </w:r>
          </w:p>
        </w:tc>
        <w:tc>
          <w:tcPr>
            <w:tcW w:w="1418" w:type="dxa"/>
            <w:tcBorders>
              <w:top w:val="single" w:sz="4" w:space="0" w:color="auto"/>
              <w:left w:val="double" w:sz="4" w:space="0" w:color="auto"/>
            </w:tcBorders>
            <w:vAlign w:val="center"/>
          </w:tcPr>
          <w:p w:rsidR="00A20EFB" w:rsidRDefault="00B46323" w:rsidP="00D012DA">
            <w:pPr>
              <w:jc w:val="center"/>
              <w:rPr>
                <w:b/>
                <w:bCs/>
                <w:sz w:val="22"/>
                <w:szCs w:val="22"/>
              </w:rPr>
            </w:pPr>
            <w:r>
              <w:rPr>
                <w:b/>
                <w:bCs/>
                <w:sz w:val="22"/>
                <w:szCs w:val="22"/>
              </w:rPr>
              <w:t>3</w:t>
            </w:r>
            <w:r w:rsidR="00D012DA">
              <w:rPr>
                <w:b/>
                <w:bCs/>
                <w:sz w:val="22"/>
                <w:szCs w:val="22"/>
              </w:rPr>
              <w:t>8</w:t>
            </w:r>
          </w:p>
          <w:p w:rsidR="004D580F" w:rsidRDefault="004D580F" w:rsidP="00D012DA">
            <w:pPr>
              <w:jc w:val="center"/>
              <w:rPr>
                <w:bCs/>
                <w:sz w:val="20"/>
                <w:szCs w:val="22"/>
              </w:rPr>
            </w:pPr>
            <w:r>
              <w:rPr>
                <w:bCs/>
                <w:sz w:val="20"/>
                <w:szCs w:val="22"/>
              </w:rPr>
              <w:t>(37 mężczyzn,</w:t>
            </w:r>
          </w:p>
          <w:p w:rsidR="004D580F" w:rsidRPr="004D580F" w:rsidRDefault="004D580F" w:rsidP="00D012DA">
            <w:pPr>
              <w:jc w:val="center"/>
              <w:rPr>
                <w:bCs/>
                <w:sz w:val="20"/>
                <w:szCs w:val="22"/>
              </w:rPr>
            </w:pPr>
            <w:r>
              <w:rPr>
                <w:bCs/>
                <w:sz w:val="20"/>
                <w:szCs w:val="22"/>
              </w:rPr>
              <w:t>1 kobieta)</w:t>
            </w:r>
          </w:p>
        </w:tc>
        <w:tc>
          <w:tcPr>
            <w:tcW w:w="1559" w:type="dxa"/>
            <w:tcBorders>
              <w:top w:val="single" w:sz="4" w:space="0" w:color="auto"/>
            </w:tcBorders>
            <w:vAlign w:val="center"/>
          </w:tcPr>
          <w:p w:rsidR="00A20EFB" w:rsidRDefault="00D012DA" w:rsidP="00A20EFB">
            <w:pPr>
              <w:jc w:val="center"/>
              <w:rPr>
                <w:b/>
                <w:bCs/>
              </w:rPr>
            </w:pPr>
            <w:r>
              <w:rPr>
                <w:b/>
                <w:bCs/>
              </w:rPr>
              <w:t>10</w:t>
            </w:r>
          </w:p>
          <w:p w:rsidR="00D012DA" w:rsidRPr="00D012DA" w:rsidRDefault="00D012DA" w:rsidP="00D012DA">
            <w:pPr>
              <w:jc w:val="center"/>
              <w:rPr>
                <w:sz w:val="20"/>
                <w:szCs w:val="22"/>
              </w:rPr>
            </w:pPr>
            <w:r w:rsidRPr="00D012DA">
              <w:rPr>
                <w:bCs/>
                <w:sz w:val="20"/>
              </w:rPr>
              <w:t xml:space="preserve">(9 mężczyzn, </w:t>
            </w:r>
            <w:r w:rsidR="00495E8B">
              <w:rPr>
                <w:bCs/>
                <w:sz w:val="20"/>
              </w:rPr>
              <w:br/>
            </w:r>
            <w:r w:rsidRPr="00D012DA">
              <w:rPr>
                <w:bCs/>
                <w:sz w:val="20"/>
              </w:rPr>
              <w:t>1 kobieta)</w:t>
            </w:r>
          </w:p>
        </w:tc>
        <w:tc>
          <w:tcPr>
            <w:tcW w:w="1652" w:type="dxa"/>
            <w:tcBorders>
              <w:top w:val="single" w:sz="4" w:space="0" w:color="auto"/>
            </w:tcBorders>
            <w:vAlign w:val="center"/>
          </w:tcPr>
          <w:p w:rsidR="00A20EFB" w:rsidRPr="00495E8B" w:rsidRDefault="00495E8B" w:rsidP="00A20EFB">
            <w:pPr>
              <w:jc w:val="center"/>
              <w:rPr>
                <w:b/>
                <w:bCs/>
                <w:szCs w:val="22"/>
              </w:rPr>
            </w:pPr>
            <w:r w:rsidRPr="00495E8B">
              <w:rPr>
                <w:b/>
                <w:bCs/>
                <w:szCs w:val="22"/>
              </w:rPr>
              <w:t>9</w:t>
            </w:r>
          </w:p>
        </w:tc>
        <w:tc>
          <w:tcPr>
            <w:tcW w:w="1841" w:type="dxa"/>
            <w:tcBorders>
              <w:top w:val="single" w:sz="4" w:space="0" w:color="auto"/>
              <w:right w:val="double" w:sz="4" w:space="0" w:color="auto"/>
            </w:tcBorders>
            <w:vAlign w:val="center"/>
          </w:tcPr>
          <w:p w:rsidR="00A20EFB" w:rsidRPr="00A20EFB" w:rsidRDefault="00495E8B" w:rsidP="00A20EFB">
            <w:pPr>
              <w:jc w:val="center"/>
              <w:rPr>
                <w:b/>
                <w:bCs/>
                <w:sz w:val="22"/>
                <w:szCs w:val="22"/>
              </w:rPr>
            </w:pPr>
            <w:r>
              <w:rPr>
                <w:b/>
                <w:bCs/>
                <w:sz w:val="22"/>
                <w:szCs w:val="22"/>
              </w:rPr>
              <w:t>19</w:t>
            </w:r>
          </w:p>
        </w:tc>
      </w:tr>
      <w:tr w:rsidR="00C7029B" w:rsidRPr="00B703C7" w:rsidTr="009341B2">
        <w:trPr>
          <w:trHeight w:val="251"/>
        </w:trPr>
        <w:tc>
          <w:tcPr>
            <w:tcW w:w="2376" w:type="dxa"/>
            <w:tcBorders>
              <w:left w:val="double" w:sz="4" w:space="0" w:color="auto"/>
              <w:right w:val="double" w:sz="4" w:space="0" w:color="auto"/>
            </w:tcBorders>
            <w:vAlign w:val="center"/>
          </w:tcPr>
          <w:p w:rsidR="00C7029B" w:rsidRPr="00B703C7" w:rsidRDefault="00C7029B" w:rsidP="00C7029B">
            <w:r w:rsidRPr="00B703C7">
              <w:rPr>
                <w:sz w:val="22"/>
                <w:szCs w:val="22"/>
              </w:rPr>
              <w:t>Gmina Frysztak</w:t>
            </w:r>
          </w:p>
        </w:tc>
        <w:tc>
          <w:tcPr>
            <w:tcW w:w="1418" w:type="dxa"/>
            <w:tcBorders>
              <w:left w:val="double" w:sz="4" w:space="0" w:color="auto"/>
            </w:tcBorders>
            <w:vAlign w:val="center"/>
          </w:tcPr>
          <w:p w:rsidR="00C7029B" w:rsidRDefault="00495E8B" w:rsidP="00C7029B">
            <w:pPr>
              <w:jc w:val="center"/>
              <w:rPr>
                <w:b/>
                <w:bCs/>
              </w:rPr>
            </w:pPr>
            <w:r>
              <w:rPr>
                <w:b/>
                <w:bCs/>
              </w:rPr>
              <w:t>45</w:t>
            </w:r>
          </w:p>
          <w:p w:rsidR="004D580F" w:rsidRDefault="004D580F" w:rsidP="00C7029B">
            <w:pPr>
              <w:jc w:val="center"/>
              <w:rPr>
                <w:bCs/>
                <w:sz w:val="20"/>
              </w:rPr>
            </w:pPr>
            <w:r>
              <w:rPr>
                <w:bCs/>
                <w:sz w:val="20"/>
              </w:rPr>
              <w:t>(44 mężczyzn,</w:t>
            </w:r>
          </w:p>
          <w:p w:rsidR="004D580F" w:rsidRPr="004D580F" w:rsidRDefault="004D580F" w:rsidP="00C7029B">
            <w:pPr>
              <w:jc w:val="center"/>
              <w:rPr>
                <w:bCs/>
                <w:sz w:val="20"/>
              </w:rPr>
            </w:pPr>
            <w:r>
              <w:rPr>
                <w:bCs/>
                <w:sz w:val="20"/>
              </w:rPr>
              <w:t>1 kobieta)</w:t>
            </w:r>
          </w:p>
        </w:tc>
        <w:tc>
          <w:tcPr>
            <w:tcW w:w="1559" w:type="dxa"/>
            <w:vAlign w:val="center"/>
          </w:tcPr>
          <w:p w:rsidR="00C7029B" w:rsidRPr="00734D0D" w:rsidRDefault="00495E8B" w:rsidP="00C7029B">
            <w:pPr>
              <w:jc w:val="center"/>
            </w:pPr>
            <w:r>
              <w:rPr>
                <w:b/>
                <w:bCs/>
              </w:rPr>
              <w:t>18</w:t>
            </w:r>
          </w:p>
        </w:tc>
        <w:tc>
          <w:tcPr>
            <w:tcW w:w="1652" w:type="dxa"/>
            <w:vAlign w:val="center"/>
          </w:tcPr>
          <w:p w:rsidR="00C7029B" w:rsidRDefault="00495E8B" w:rsidP="00C7029B">
            <w:pPr>
              <w:jc w:val="center"/>
              <w:rPr>
                <w:b/>
                <w:bCs/>
              </w:rPr>
            </w:pPr>
            <w:r>
              <w:rPr>
                <w:b/>
                <w:bCs/>
              </w:rPr>
              <w:t>13</w:t>
            </w:r>
          </w:p>
          <w:p w:rsidR="00495E8B" w:rsidRDefault="00495E8B" w:rsidP="00C7029B">
            <w:pPr>
              <w:jc w:val="center"/>
              <w:rPr>
                <w:bCs/>
                <w:sz w:val="20"/>
              </w:rPr>
            </w:pPr>
            <w:r>
              <w:rPr>
                <w:bCs/>
                <w:sz w:val="20"/>
              </w:rPr>
              <w:t>(12 mężczyzn,</w:t>
            </w:r>
          </w:p>
          <w:p w:rsidR="00495E8B" w:rsidRPr="00495E8B" w:rsidRDefault="00495E8B" w:rsidP="00C7029B">
            <w:pPr>
              <w:jc w:val="center"/>
              <w:rPr>
                <w:bCs/>
                <w:sz w:val="20"/>
              </w:rPr>
            </w:pPr>
            <w:r>
              <w:rPr>
                <w:bCs/>
                <w:sz w:val="20"/>
              </w:rPr>
              <w:t>1 kobieta)</w:t>
            </w:r>
          </w:p>
        </w:tc>
        <w:tc>
          <w:tcPr>
            <w:tcW w:w="1841" w:type="dxa"/>
            <w:tcBorders>
              <w:right w:val="double" w:sz="4" w:space="0" w:color="auto"/>
            </w:tcBorders>
            <w:vAlign w:val="center"/>
          </w:tcPr>
          <w:p w:rsidR="00C7029B" w:rsidRDefault="00495E8B" w:rsidP="00C7029B">
            <w:pPr>
              <w:jc w:val="center"/>
              <w:rPr>
                <w:b/>
                <w:bCs/>
              </w:rPr>
            </w:pPr>
            <w:r>
              <w:rPr>
                <w:b/>
                <w:bCs/>
              </w:rPr>
              <w:t>14</w:t>
            </w:r>
          </w:p>
          <w:p w:rsidR="00C7029B" w:rsidRPr="00B703C7" w:rsidRDefault="00C7029B" w:rsidP="00C7029B">
            <w:pPr>
              <w:jc w:val="center"/>
            </w:pPr>
          </w:p>
        </w:tc>
      </w:tr>
      <w:tr w:rsidR="00C7029B" w:rsidRPr="00B703C7" w:rsidTr="009341B2">
        <w:trPr>
          <w:trHeight w:val="267"/>
        </w:trPr>
        <w:tc>
          <w:tcPr>
            <w:tcW w:w="2376" w:type="dxa"/>
            <w:tcBorders>
              <w:left w:val="double" w:sz="4" w:space="0" w:color="auto"/>
              <w:right w:val="double" w:sz="4" w:space="0" w:color="auto"/>
            </w:tcBorders>
            <w:vAlign w:val="center"/>
          </w:tcPr>
          <w:p w:rsidR="00C7029B" w:rsidRPr="00B703C7" w:rsidRDefault="00C7029B" w:rsidP="00C7029B">
            <w:r w:rsidRPr="00B703C7">
              <w:rPr>
                <w:sz w:val="22"/>
                <w:szCs w:val="22"/>
              </w:rPr>
              <w:t>Gmina Niebylec</w:t>
            </w:r>
          </w:p>
        </w:tc>
        <w:tc>
          <w:tcPr>
            <w:tcW w:w="1418" w:type="dxa"/>
            <w:tcBorders>
              <w:left w:val="double" w:sz="4" w:space="0" w:color="auto"/>
            </w:tcBorders>
            <w:vAlign w:val="center"/>
          </w:tcPr>
          <w:p w:rsidR="00C7029B" w:rsidRDefault="00E108FF" w:rsidP="00C7029B">
            <w:pPr>
              <w:jc w:val="center"/>
              <w:rPr>
                <w:b/>
                <w:bCs/>
              </w:rPr>
            </w:pPr>
            <w:r>
              <w:rPr>
                <w:b/>
                <w:bCs/>
              </w:rPr>
              <w:t>39</w:t>
            </w:r>
          </w:p>
          <w:p w:rsidR="004D580F" w:rsidRDefault="004D580F" w:rsidP="00C7029B">
            <w:pPr>
              <w:jc w:val="center"/>
              <w:rPr>
                <w:bCs/>
                <w:sz w:val="20"/>
              </w:rPr>
            </w:pPr>
            <w:r>
              <w:rPr>
                <w:bCs/>
                <w:sz w:val="20"/>
              </w:rPr>
              <w:t>(36 mężczyzn,</w:t>
            </w:r>
          </w:p>
          <w:p w:rsidR="004D580F" w:rsidRPr="004D580F" w:rsidRDefault="00AA7C89" w:rsidP="00C7029B">
            <w:pPr>
              <w:jc w:val="center"/>
              <w:rPr>
                <w:bCs/>
                <w:sz w:val="20"/>
              </w:rPr>
            </w:pPr>
            <w:r>
              <w:rPr>
                <w:bCs/>
                <w:sz w:val="20"/>
              </w:rPr>
              <w:t>3 k</w:t>
            </w:r>
            <w:r w:rsidR="004D580F">
              <w:rPr>
                <w:bCs/>
                <w:sz w:val="20"/>
              </w:rPr>
              <w:t>obiety)</w:t>
            </w:r>
          </w:p>
        </w:tc>
        <w:tc>
          <w:tcPr>
            <w:tcW w:w="1559" w:type="dxa"/>
            <w:vAlign w:val="center"/>
          </w:tcPr>
          <w:p w:rsidR="00C7029B" w:rsidRPr="00515391" w:rsidRDefault="00495E8B" w:rsidP="00515391">
            <w:pPr>
              <w:jc w:val="center"/>
              <w:rPr>
                <w:b/>
                <w:bCs/>
              </w:rPr>
            </w:pPr>
            <w:r>
              <w:rPr>
                <w:b/>
                <w:bCs/>
              </w:rPr>
              <w:t>8</w:t>
            </w:r>
            <w:r w:rsidR="00C7029B">
              <w:rPr>
                <w:b/>
                <w:bCs/>
              </w:rPr>
              <w:t xml:space="preserve"> </w:t>
            </w:r>
          </w:p>
        </w:tc>
        <w:tc>
          <w:tcPr>
            <w:tcW w:w="1652" w:type="dxa"/>
            <w:vAlign w:val="center"/>
          </w:tcPr>
          <w:p w:rsidR="00C7029B" w:rsidRDefault="00495E8B" w:rsidP="00C7029B">
            <w:pPr>
              <w:jc w:val="center"/>
              <w:rPr>
                <w:b/>
                <w:bCs/>
              </w:rPr>
            </w:pPr>
            <w:r>
              <w:rPr>
                <w:b/>
                <w:bCs/>
              </w:rPr>
              <w:t>16</w:t>
            </w:r>
          </w:p>
          <w:p w:rsidR="00495E8B" w:rsidRDefault="00495E8B" w:rsidP="00495E8B">
            <w:pPr>
              <w:jc w:val="center"/>
              <w:rPr>
                <w:bCs/>
                <w:sz w:val="20"/>
              </w:rPr>
            </w:pPr>
            <w:r>
              <w:rPr>
                <w:bCs/>
                <w:sz w:val="20"/>
              </w:rPr>
              <w:t>(15 mężczyzn,</w:t>
            </w:r>
          </w:p>
          <w:p w:rsidR="00495E8B" w:rsidRPr="00A20EFB" w:rsidRDefault="00495E8B" w:rsidP="00495E8B">
            <w:pPr>
              <w:jc w:val="center"/>
              <w:rPr>
                <w:b/>
                <w:bCs/>
              </w:rPr>
            </w:pPr>
            <w:r>
              <w:rPr>
                <w:bCs/>
                <w:sz w:val="20"/>
              </w:rPr>
              <w:t>1 kobieta)</w:t>
            </w:r>
          </w:p>
        </w:tc>
        <w:tc>
          <w:tcPr>
            <w:tcW w:w="1841" w:type="dxa"/>
            <w:tcBorders>
              <w:right w:val="double" w:sz="4" w:space="0" w:color="auto"/>
            </w:tcBorders>
            <w:vAlign w:val="center"/>
          </w:tcPr>
          <w:p w:rsidR="00C7029B" w:rsidRDefault="00495E8B" w:rsidP="00C7029B">
            <w:pPr>
              <w:jc w:val="center"/>
            </w:pPr>
            <w:r>
              <w:rPr>
                <w:b/>
                <w:bCs/>
              </w:rPr>
              <w:t>15</w:t>
            </w:r>
          </w:p>
          <w:p w:rsidR="00C7029B" w:rsidRDefault="00C7029B" w:rsidP="00C7029B">
            <w:pPr>
              <w:jc w:val="center"/>
              <w:rPr>
                <w:sz w:val="20"/>
              </w:rPr>
            </w:pPr>
            <w:r w:rsidRPr="00A20EFB">
              <w:rPr>
                <w:sz w:val="20"/>
              </w:rPr>
              <w:t>(</w:t>
            </w:r>
            <w:r w:rsidR="00495E8B">
              <w:rPr>
                <w:sz w:val="20"/>
              </w:rPr>
              <w:t xml:space="preserve">13 </w:t>
            </w:r>
            <w:r>
              <w:rPr>
                <w:sz w:val="20"/>
              </w:rPr>
              <w:t xml:space="preserve">mężczyzn, </w:t>
            </w:r>
          </w:p>
          <w:p w:rsidR="00C7029B" w:rsidRPr="00A20EFB" w:rsidRDefault="00495E8B" w:rsidP="00495E8B">
            <w:pPr>
              <w:jc w:val="center"/>
              <w:rPr>
                <w:b/>
                <w:bCs/>
              </w:rPr>
            </w:pPr>
            <w:r>
              <w:rPr>
                <w:sz w:val="20"/>
              </w:rPr>
              <w:t>2</w:t>
            </w:r>
            <w:r w:rsidR="00C7029B" w:rsidRPr="00A20EFB">
              <w:rPr>
                <w:sz w:val="20"/>
              </w:rPr>
              <w:t xml:space="preserve"> kobiet</w:t>
            </w:r>
            <w:r>
              <w:rPr>
                <w:sz w:val="20"/>
              </w:rPr>
              <w:t>y</w:t>
            </w:r>
            <w:r w:rsidR="00C7029B" w:rsidRPr="00A20EFB">
              <w:rPr>
                <w:sz w:val="20"/>
              </w:rPr>
              <w:t>)</w:t>
            </w:r>
          </w:p>
        </w:tc>
      </w:tr>
      <w:tr w:rsidR="00C7029B" w:rsidRPr="00B703C7" w:rsidTr="009341B2">
        <w:trPr>
          <w:trHeight w:val="251"/>
        </w:trPr>
        <w:tc>
          <w:tcPr>
            <w:tcW w:w="2376" w:type="dxa"/>
            <w:tcBorders>
              <w:left w:val="double" w:sz="4" w:space="0" w:color="auto"/>
              <w:right w:val="double" w:sz="4" w:space="0" w:color="auto"/>
            </w:tcBorders>
            <w:vAlign w:val="center"/>
          </w:tcPr>
          <w:p w:rsidR="00C7029B" w:rsidRPr="00B703C7" w:rsidRDefault="00C7029B" w:rsidP="00C7029B">
            <w:r w:rsidRPr="00B703C7">
              <w:rPr>
                <w:sz w:val="22"/>
                <w:szCs w:val="22"/>
              </w:rPr>
              <w:t>Gmina Wiśniowa</w:t>
            </w:r>
          </w:p>
        </w:tc>
        <w:tc>
          <w:tcPr>
            <w:tcW w:w="1418" w:type="dxa"/>
            <w:tcBorders>
              <w:left w:val="double" w:sz="4" w:space="0" w:color="auto"/>
            </w:tcBorders>
            <w:vAlign w:val="center"/>
          </w:tcPr>
          <w:p w:rsidR="00C7029B" w:rsidRPr="00734D0D" w:rsidRDefault="00C7029B" w:rsidP="00E108FF">
            <w:pPr>
              <w:jc w:val="center"/>
              <w:rPr>
                <w:b/>
                <w:bCs/>
              </w:rPr>
            </w:pPr>
            <w:r>
              <w:rPr>
                <w:b/>
                <w:bCs/>
              </w:rPr>
              <w:t>2</w:t>
            </w:r>
            <w:r w:rsidR="00E108FF">
              <w:rPr>
                <w:b/>
                <w:bCs/>
              </w:rPr>
              <w:t>3</w:t>
            </w:r>
          </w:p>
        </w:tc>
        <w:tc>
          <w:tcPr>
            <w:tcW w:w="1559" w:type="dxa"/>
            <w:vAlign w:val="center"/>
          </w:tcPr>
          <w:p w:rsidR="00C7029B" w:rsidRPr="00495E8B" w:rsidRDefault="00C7029B" w:rsidP="00495E8B">
            <w:pPr>
              <w:jc w:val="center"/>
              <w:rPr>
                <w:b/>
                <w:bCs/>
              </w:rPr>
            </w:pPr>
            <w:r>
              <w:rPr>
                <w:b/>
                <w:bCs/>
              </w:rPr>
              <w:t>1</w:t>
            </w:r>
            <w:r w:rsidR="00495E8B">
              <w:rPr>
                <w:b/>
                <w:bCs/>
              </w:rPr>
              <w:t>0</w:t>
            </w:r>
          </w:p>
        </w:tc>
        <w:tc>
          <w:tcPr>
            <w:tcW w:w="1652" w:type="dxa"/>
            <w:vAlign w:val="center"/>
          </w:tcPr>
          <w:p w:rsidR="00C7029B" w:rsidRPr="00A20EFB" w:rsidRDefault="00495E8B" w:rsidP="00C7029B">
            <w:pPr>
              <w:jc w:val="center"/>
              <w:rPr>
                <w:b/>
                <w:bCs/>
              </w:rPr>
            </w:pPr>
            <w:r>
              <w:rPr>
                <w:b/>
                <w:bCs/>
              </w:rPr>
              <w:t>5</w:t>
            </w:r>
          </w:p>
        </w:tc>
        <w:tc>
          <w:tcPr>
            <w:tcW w:w="1841" w:type="dxa"/>
            <w:tcBorders>
              <w:right w:val="double" w:sz="4" w:space="0" w:color="auto"/>
            </w:tcBorders>
            <w:vAlign w:val="center"/>
          </w:tcPr>
          <w:p w:rsidR="00C7029B" w:rsidRPr="00A20EFB" w:rsidRDefault="00C7029B" w:rsidP="00495E8B">
            <w:pPr>
              <w:jc w:val="center"/>
              <w:rPr>
                <w:b/>
                <w:bCs/>
              </w:rPr>
            </w:pPr>
            <w:r>
              <w:rPr>
                <w:b/>
                <w:bCs/>
              </w:rPr>
              <w:t>8</w:t>
            </w:r>
            <w:r w:rsidRPr="00A20EFB">
              <w:rPr>
                <w:b/>
                <w:bCs/>
              </w:rPr>
              <w:t xml:space="preserve"> </w:t>
            </w:r>
          </w:p>
        </w:tc>
      </w:tr>
      <w:tr w:rsidR="00C7029B" w:rsidRPr="00B703C7" w:rsidTr="009341B2">
        <w:trPr>
          <w:trHeight w:val="253"/>
        </w:trPr>
        <w:tc>
          <w:tcPr>
            <w:tcW w:w="2376" w:type="dxa"/>
            <w:vMerge w:val="restart"/>
            <w:tcBorders>
              <w:left w:val="double" w:sz="4" w:space="0" w:color="auto"/>
              <w:right w:val="double" w:sz="4" w:space="0" w:color="auto"/>
            </w:tcBorders>
            <w:vAlign w:val="center"/>
          </w:tcPr>
          <w:p w:rsidR="00C7029B" w:rsidRDefault="00C7029B" w:rsidP="00C7029B">
            <w:pPr>
              <w:rPr>
                <w:sz w:val="22"/>
                <w:szCs w:val="22"/>
              </w:rPr>
            </w:pPr>
            <w:r>
              <w:rPr>
                <w:sz w:val="22"/>
                <w:szCs w:val="22"/>
              </w:rPr>
              <w:t xml:space="preserve">Inne, </w:t>
            </w:r>
          </w:p>
          <w:p w:rsidR="00C7029B" w:rsidRPr="00B703C7" w:rsidRDefault="00C7029B" w:rsidP="00C7029B">
            <w:r>
              <w:rPr>
                <w:sz w:val="22"/>
                <w:szCs w:val="22"/>
              </w:rPr>
              <w:t>(w tym obcokrajowcy*)</w:t>
            </w:r>
          </w:p>
        </w:tc>
        <w:tc>
          <w:tcPr>
            <w:tcW w:w="1418" w:type="dxa"/>
            <w:tcBorders>
              <w:left w:val="double" w:sz="4" w:space="0" w:color="auto"/>
            </w:tcBorders>
            <w:vAlign w:val="center"/>
          </w:tcPr>
          <w:p w:rsidR="00C7029B" w:rsidRDefault="00E108FF" w:rsidP="00C7029B">
            <w:pPr>
              <w:jc w:val="center"/>
              <w:rPr>
                <w:b/>
                <w:bCs/>
              </w:rPr>
            </w:pPr>
            <w:r>
              <w:rPr>
                <w:b/>
                <w:bCs/>
              </w:rPr>
              <w:t>17</w:t>
            </w:r>
          </w:p>
          <w:p w:rsidR="004D580F" w:rsidRDefault="004D580F" w:rsidP="00C7029B">
            <w:pPr>
              <w:jc w:val="center"/>
              <w:rPr>
                <w:bCs/>
                <w:sz w:val="20"/>
              </w:rPr>
            </w:pPr>
            <w:r>
              <w:rPr>
                <w:bCs/>
                <w:sz w:val="20"/>
              </w:rPr>
              <w:t>(16 mężczyzn,</w:t>
            </w:r>
          </w:p>
          <w:p w:rsidR="004D580F" w:rsidRPr="004D580F" w:rsidRDefault="004D580F" w:rsidP="00C7029B">
            <w:pPr>
              <w:jc w:val="center"/>
              <w:rPr>
                <w:bCs/>
                <w:sz w:val="20"/>
              </w:rPr>
            </w:pPr>
            <w:r>
              <w:rPr>
                <w:bCs/>
                <w:sz w:val="20"/>
              </w:rPr>
              <w:t>1 kobieta)</w:t>
            </w:r>
          </w:p>
        </w:tc>
        <w:tc>
          <w:tcPr>
            <w:tcW w:w="1559" w:type="dxa"/>
            <w:vAlign w:val="center"/>
          </w:tcPr>
          <w:p w:rsidR="00C7029B" w:rsidRDefault="00E108FF" w:rsidP="00C7029B">
            <w:pPr>
              <w:jc w:val="center"/>
              <w:rPr>
                <w:b/>
                <w:bCs/>
              </w:rPr>
            </w:pPr>
            <w:r>
              <w:rPr>
                <w:b/>
                <w:bCs/>
              </w:rPr>
              <w:t>12</w:t>
            </w:r>
          </w:p>
          <w:p w:rsidR="00515391" w:rsidRDefault="00515391" w:rsidP="00515391">
            <w:pPr>
              <w:jc w:val="center"/>
              <w:rPr>
                <w:bCs/>
                <w:sz w:val="20"/>
              </w:rPr>
            </w:pPr>
            <w:r>
              <w:rPr>
                <w:bCs/>
                <w:sz w:val="20"/>
              </w:rPr>
              <w:t>(</w:t>
            </w:r>
            <w:r w:rsidR="00E108FF">
              <w:rPr>
                <w:bCs/>
                <w:sz w:val="20"/>
              </w:rPr>
              <w:t>11</w:t>
            </w:r>
            <w:r>
              <w:rPr>
                <w:bCs/>
                <w:sz w:val="20"/>
              </w:rPr>
              <w:t xml:space="preserve"> mężczyzn,</w:t>
            </w:r>
          </w:p>
          <w:p w:rsidR="00515391" w:rsidRPr="00734D0D" w:rsidRDefault="00515391" w:rsidP="00515391">
            <w:pPr>
              <w:jc w:val="center"/>
            </w:pPr>
            <w:r>
              <w:rPr>
                <w:bCs/>
                <w:sz w:val="20"/>
              </w:rPr>
              <w:t>1 kobieta)</w:t>
            </w:r>
          </w:p>
        </w:tc>
        <w:tc>
          <w:tcPr>
            <w:tcW w:w="1652" w:type="dxa"/>
            <w:vAlign w:val="center"/>
          </w:tcPr>
          <w:p w:rsidR="00C7029B" w:rsidRPr="00A20EFB" w:rsidRDefault="00515391" w:rsidP="00C7029B">
            <w:pPr>
              <w:jc w:val="center"/>
              <w:rPr>
                <w:b/>
                <w:bCs/>
              </w:rPr>
            </w:pPr>
            <w:r>
              <w:rPr>
                <w:b/>
                <w:bCs/>
              </w:rPr>
              <w:t>5</w:t>
            </w:r>
          </w:p>
        </w:tc>
        <w:tc>
          <w:tcPr>
            <w:tcW w:w="1841" w:type="dxa"/>
            <w:tcBorders>
              <w:right w:val="double" w:sz="4" w:space="0" w:color="auto"/>
            </w:tcBorders>
            <w:vAlign w:val="center"/>
          </w:tcPr>
          <w:p w:rsidR="00C7029B" w:rsidRPr="00B703C7" w:rsidRDefault="00740668" w:rsidP="00C7029B">
            <w:pPr>
              <w:jc w:val="center"/>
            </w:pPr>
            <w:r>
              <w:t>-</w:t>
            </w:r>
          </w:p>
        </w:tc>
      </w:tr>
      <w:tr w:rsidR="00C7029B" w:rsidRPr="00B703C7" w:rsidTr="009341B2">
        <w:trPr>
          <w:trHeight w:val="240"/>
        </w:trPr>
        <w:tc>
          <w:tcPr>
            <w:tcW w:w="2376" w:type="dxa"/>
            <w:vMerge/>
            <w:tcBorders>
              <w:left w:val="double" w:sz="4" w:space="0" w:color="auto"/>
              <w:bottom w:val="double" w:sz="4" w:space="0" w:color="auto"/>
              <w:right w:val="double" w:sz="4" w:space="0" w:color="auto"/>
            </w:tcBorders>
            <w:vAlign w:val="center"/>
          </w:tcPr>
          <w:p w:rsidR="00C7029B" w:rsidRDefault="00C7029B" w:rsidP="00C7029B">
            <w:pPr>
              <w:rPr>
                <w:sz w:val="22"/>
                <w:szCs w:val="22"/>
              </w:rPr>
            </w:pPr>
          </w:p>
        </w:tc>
        <w:tc>
          <w:tcPr>
            <w:tcW w:w="1418" w:type="dxa"/>
            <w:tcBorders>
              <w:left w:val="double" w:sz="4" w:space="0" w:color="auto"/>
              <w:bottom w:val="double" w:sz="4" w:space="0" w:color="auto"/>
            </w:tcBorders>
            <w:vAlign w:val="center"/>
          </w:tcPr>
          <w:p w:rsidR="00C7029B" w:rsidRDefault="00C7029B" w:rsidP="00495E8B">
            <w:pPr>
              <w:jc w:val="center"/>
              <w:rPr>
                <w:b/>
                <w:bCs/>
              </w:rPr>
            </w:pPr>
            <w:r w:rsidRPr="00757ED6">
              <w:t>(</w:t>
            </w:r>
            <w:r w:rsidR="00495E8B">
              <w:rPr>
                <w:b/>
                <w:bCs/>
              </w:rPr>
              <w:t>2</w:t>
            </w:r>
            <w:r>
              <w:rPr>
                <w:b/>
                <w:bCs/>
              </w:rPr>
              <w:t>*</w:t>
            </w:r>
            <w:r w:rsidRPr="00757ED6">
              <w:t>)</w:t>
            </w:r>
          </w:p>
        </w:tc>
        <w:tc>
          <w:tcPr>
            <w:tcW w:w="1559" w:type="dxa"/>
            <w:tcBorders>
              <w:bottom w:val="double" w:sz="4" w:space="0" w:color="auto"/>
            </w:tcBorders>
            <w:vAlign w:val="center"/>
          </w:tcPr>
          <w:p w:rsidR="00E108FF" w:rsidRDefault="00E108FF" w:rsidP="00C7029B">
            <w:pPr>
              <w:jc w:val="center"/>
              <w:rPr>
                <w:sz w:val="20"/>
              </w:rPr>
            </w:pPr>
            <w:r>
              <w:rPr>
                <w:sz w:val="20"/>
              </w:rPr>
              <w:t>W tym:</w:t>
            </w:r>
          </w:p>
          <w:p w:rsidR="00C7029B" w:rsidRPr="00B46323" w:rsidRDefault="00495E8B" w:rsidP="00C7029B">
            <w:pPr>
              <w:jc w:val="center"/>
              <w:rPr>
                <w:sz w:val="20"/>
              </w:rPr>
            </w:pPr>
            <w:r>
              <w:rPr>
                <w:sz w:val="20"/>
              </w:rPr>
              <w:t>Ukraina</w:t>
            </w:r>
            <w:r w:rsidR="00C7029B" w:rsidRPr="00B46323">
              <w:rPr>
                <w:sz w:val="20"/>
              </w:rPr>
              <w:t xml:space="preserve"> – </w:t>
            </w:r>
            <w:r>
              <w:rPr>
                <w:b/>
                <w:bCs/>
                <w:sz w:val="20"/>
              </w:rPr>
              <w:t>1</w:t>
            </w:r>
            <w:r w:rsidR="00C7029B">
              <w:rPr>
                <w:b/>
                <w:bCs/>
                <w:sz w:val="20"/>
              </w:rPr>
              <w:t>*</w:t>
            </w:r>
          </w:p>
          <w:p w:rsidR="00C7029B" w:rsidRPr="00495E8B" w:rsidRDefault="00495E8B" w:rsidP="00495E8B">
            <w:pPr>
              <w:jc w:val="center"/>
              <w:rPr>
                <w:sz w:val="20"/>
              </w:rPr>
            </w:pPr>
            <w:r>
              <w:rPr>
                <w:sz w:val="20"/>
              </w:rPr>
              <w:t>Austria</w:t>
            </w:r>
            <w:r w:rsidR="00C7029B" w:rsidRPr="00B46323">
              <w:rPr>
                <w:sz w:val="20"/>
              </w:rPr>
              <w:t xml:space="preserve"> – </w:t>
            </w:r>
            <w:r w:rsidR="00C7029B" w:rsidRPr="00B46323">
              <w:rPr>
                <w:b/>
                <w:bCs/>
                <w:sz w:val="20"/>
              </w:rPr>
              <w:t>1</w:t>
            </w:r>
            <w:r w:rsidR="00C7029B">
              <w:rPr>
                <w:b/>
                <w:bCs/>
                <w:sz w:val="20"/>
              </w:rPr>
              <w:t>*</w:t>
            </w:r>
          </w:p>
        </w:tc>
        <w:tc>
          <w:tcPr>
            <w:tcW w:w="1652" w:type="dxa"/>
            <w:tcBorders>
              <w:bottom w:val="double" w:sz="4" w:space="0" w:color="auto"/>
            </w:tcBorders>
            <w:vAlign w:val="center"/>
          </w:tcPr>
          <w:p w:rsidR="00C7029B" w:rsidRPr="009341B2" w:rsidRDefault="009341B2" w:rsidP="00C7029B">
            <w:pPr>
              <w:jc w:val="center"/>
              <w:rPr>
                <w:bCs/>
              </w:rPr>
            </w:pPr>
            <w:r w:rsidRPr="009341B2">
              <w:rPr>
                <w:bCs/>
              </w:rPr>
              <w:t>-</w:t>
            </w:r>
          </w:p>
        </w:tc>
        <w:tc>
          <w:tcPr>
            <w:tcW w:w="1841" w:type="dxa"/>
            <w:tcBorders>
              <w:bottom w:val="double" w:sz="4" w:space="0" w:color="auto"/>
              <w:right w:val="double" w:sz="4" w:space="0" w:color="auto"/>
            </w:tcBorders>
            <w:vAlign w:val="center"/>
          </w:tcPr>
          <w:p w:rsidR="00C7029B" w:rsidRPr="00B703C7" w:rsidRDefault="00740668" w:rsidP="00C7029B">
            <w:pPr>
              <w:jc w:val="center"/>
            </w:pPr>
            <w:r>
              <w:t>-</w:t>
            </w:r>
          </w:p>
        </w:tc>
      </w:tr>
      <w:tr w:rsidR="00C7029B" w:rsidRPr="00B703C7" w:rsidTr="009341B2">
        <w:trPr>
          <w:trHeight w:val="157"/>
        </w:trPr>
        <w:tc>
          <w:tcPr>
            <w:tcW w:w="237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C7029B" w:rsidRPr="00757ED6" w:rsidRDefault="00C7029B" w:rsidP="00C7029B">
            <w:pPr>
              <w:rPr>
                <w:b/>
                <w:bCs/>
              </w:rPr>
            </w:pPr>
            <w:r>
              <w:rPr>
                <w:b/>
                <w:bCs/>
              </w:rPr>
              <w:t>Razem KPP Strzyżów</w:t>
            </w:r>
          </w:p>
        </w:tc>
        <w:tc>
          <w:tcPr>
            <w:tcW w:w="1418" w:type="dxa"/>
            <w:tcBorders>
              <w:top w:val="double" w:sz="4" w:space="0" w:color="auto"/>
              <w:left w:val="double" w:sz="4" w:space="0" w:color="auto"/>
              <w:bottom w:val="double" w:sz="4" w:space="0" w:color="auto"/>
            </w:tcBorders>
            <w:shd w:val="clear" w:color="auto" w:fill="F2F2F2" w:themeFill="background1" w:themeFillShade="F2"/>
            <w:vAlign w:val="center"/>
          </w:tcPr>
          <w:p w:rsidR="00C7029B" w:rsidRDefault="00E108FF" w:rsidP="00E108FF">
            <w:pPr>
              <w:jc w:val="center"/>
              <w:rPr>
                <w:b/>
                <w:bCs/>
              </w:rPr>
            </w:pPr>
            <w:r>
              <w:rPr>
                <w:b/>
                <w:bCs/>
              </w:rPr>
              <w:t>295</w:t>
            </w:r>
          </w:p>
          <w:p w:rsidR="009341B2" w:rsidRDefault="009341B2" w:rsidP="009341B2">
            <w:pPr>
              <w:ind w:left="-108" w:right="-108"/>
              <w:jc w:val="center"/>
              <w:rPr>
                <w:bCs/>
                <w:sz w:val="20"/>
              </w:rPr>
            </w:pPr>
            <w:r>
              <w:rPr>
                <w:bCs/>
                <w:sz w:val="20"/>
              </w:rPr>
              <w:t>(270 mężczyzn</w:t>
            </w:r>
          </w:p>
          <w:p w:rsidR="009341B2" w:rsidRPr="009341B2" w:rsidRDefault="009341B2" w:rsidP="009341B2">
            <w:pPr>
              <w:ind w:left="-108" w:right="-108"/>
              <w:jc w:val="center"/>
              <w:rPr>
                <w:bCs/>
                <w:sz w:val="20"/>
              </w:rPr>
            </w:pPr>
            <w:r>
              <w:rPr>
                <w:bCs/>
                <w:sz w:val="20"/>
              </w:rPr>
              <w:t>25 kobiet)</w:t>
            </w:r>
          </w:p>
        </w:tc>
        <w:tc>
          <w:tcPr>
            <w:tcW w:w="1559" w:type="dxa"/>
            <w:tcBorders>
              <w:top w:val="double" w:sz="4" w:space="0" w:color="auto"/>
              <w:bottom w:val="double" w:sz="4" w:space="0" w:color="auto"/>
            </w:tcBorders>
            <w:shd w:val="clear" w:color="auto" w:fill="F2F2F2" w:themeFill="background1" w:themeFillShade="F2"/>
            <w:vAlign w:val="center"/>
          </w:tcPr>
          <w:p w:rsidR="00C7029B" w:rsidRDefault="00E108FF" w:rsidP="00C7029B">
            <w:pPr>
              <w:jc w:val="center"/>
              <w:rPr>
                <w:b/>
                <w:bCs/>
              </w:rPr>
            </w:pPr>
            <w:r w:rsidRPr="00E108FF">
              <w:rPr>
                <w:b/>
                <w:bCs/>
              </w:rPr>
              <w:t>83</w:t>
            </w:r>
          </w:p>
          <w:p w:rsidR="00DC6DAF" w:rsidRDefault="00DC6DAF" w:rsidP="00C7029B">
            <w:pPr>
              <w:jc w:val="center"/>
              <w:rPr>
                <w:bCs/>
                <w:sz w:val="20"/>
              </w:rPr>
            </w:pPr>
            <w:r>
              <w:rPr>
                <w:bCs/>
                <w:sz w:val="20"/>
              </w:rPr>
              <w:t xml:space="preserve">(80 mężczyzn, </w:t>
            </w:r>
          </w:p>
          <w:p w:rsidR="00DC6DAF" w:rsidRPr="00DC6DAF" w:rsidRDefault="00DC6DAF" w:rsidP="00C7029B">
            <w:pPr>
              <w:jc w:val="center"/>
              <w:rPr>
                <w:bCs/>
                <w:sz w:val="20"/>
              </w:rPr>
            </w:pPr>
            <w:r>
              <w:rPr>
                <w:bCs/>
                <w:sz w:val="20"/>
              </w:rPr>
              <w:t>3 kobiety)</w:t>
            </w:r>
          </w:p>
        </w:tc>
        <w:tc>
          <w:tcPr>
            <w:tcW w:w="1652" w:type="dxa"/>
            <w:tcBorders>
              <w:top w:val="double" w:sz="4" w:space="0" w:color="auto"/>
              <w:bottom w:val="double" w:sz="4" w:space="0" w:color="auto"/>
            </w:tcBorders>
            <w:shd w:val="clear" w:color="auto" w:fill="F2F2F2" w:themeFill="background1" w:themeFillShade="F2"/>
            <w:vAlign w:val="center"/>
          </w:tcPr>
          <w:p w:rsidR="00C7029B" w:rsidRDefault="00E108FF" w:rsidP="00C7029B">
            <w:pPr>
              <w:jc w:val="center"/>
              <w:rPr>
                <w:b/>
                <w:bCs/>
              </w:rPr>
            </w:pPr>
            <w:r w:rsidRPr="00E108FF">
              <w:rPr>
                <w:b/>
                <w:bCs/>
              </w:rPr>
              <w:t>82</w:t>
            </w:r>
          </w:p>
          <w:p w:rsidR="00DC6DAF" w:rsidRDefault="00DC6DAF" w:rsidP="00C7029B">
            <w:pPr>
              <w:jc w:val="center"/>
              <w:rPr>
                <w:bCs/>
                <w:sz w:val="20"/>
              </w:rPr>
            </w:pPr>
            <w:r>
              <w:rPr>
                <w:bCs/>
                <w:sz w:val="20"/>
              </w:rPr>
              <w:t xml:space="preserve">(81 mężczyzn, </w:t>
            </w:r>
          </w:p>
          <w:p w:rsidR="00DC6DAF" w:rsidRPr="00DC6DAF" w:rsidRDefault="00DC6DAF" w:rsidP="00C7029B">
            <w:pPr>
              <w:jc w:val="center"/>
              <w:rPr>
                <w:bCs/>
                <w:sz w:val="20"/>
              </w:rPr>
            </w:pPr>
            <w:r>
              <w:rPr>
                <w:bCs/>
                <w:sz w:val="20"/>
              </w:rPr>
              <w:t>2 kobiety)</w:t>
            </w:r>
          </w:p>
        </w:tc>
        <w:tc>
          <w:tcPr>
            <w:tcW w:w="1841" w:type="dxa"/>
            <w:tcBorders>
              <w:top w:val="double" w:sz="4" w:space="0" w:color="auto"/>
              <w:bottom w:val="double" w:sz="4" w:space="0" w:color="auto"/>
              <w:right w:val="double" w:sz="4" w:space="0" w:color="auto"/>
            </w:tcBorders>
            <w:shd w:val="clear" w:color="auto" w:fill="F2F2F2" w:themeFill="background1" w:themeFillShade="F2"/>
            <w:vAlign w:val="center"/>
          </w:tcPr>
          <w:p w:rsidR="00C7029B" w:rsidRDefault="00C7029B" w:rsidP="00DC6DAF">
            <w:pPr>
              <w:jc w:val="center"/>
              <w:rPr>
                <w:b/>
                <w:bCs/>
              </w:rPr>
            </w:pPr>
            <w:r w:rsidRPr="00E108FF">
              <w:rPr>
                <w:b/>
                <w:bCs/>
              </w:rPr>
              <w:t>1</w:t>
            </w:r>
            <w:r w:rsidR="00DC6DAF">
              <w:rPr>
                <w:b/>
                <w:bCs/>
              </w:rPr>
              <w:t>30</w:t>
            </w:r>
          </w:p>
          <w:p w:rsidR="00DC6DAF" w:rsidRDefault="00DC6DAF" w:rsidP="00DC6DAF">
            <w:pPr>
              <w:jc w:val="center"/>
              <w:rPr>
                <w:bCs/>
                <w:sz w:val="20"/>
              </w:rPr>
            </w:pPr>
            <w:r>
              <w:rPr>
                <w:bCs/>
                <w:sz w:val="20"/>
              </w:rPr>
              <w:t xml:space="preserve">(110 mężczyzn, </w:t>
            </w:r>
          </w:p>
          <w:p w:rsidR="00DC6DAF" w:rsidRPr="00DC6DAF" w:rsidRDefault="00DC6DAF" w:rsidP="00DC6DAF">
            <w:pPr>
              <w:jc w:val="center"/>
              <w:rPr>
                <w:bCs/>
                <w:sz w:val="20"/>
              </w:rPr>
            </w:pPr>
            <w:r>
              <w:rPr>
                <w:bCs/>
                <w:sz w:val="20"/>
              </w:rPr>
              <w:t xml:space="preserve">20 kobiet) </w:t>
            </w:r>
          </w:p>
        </w:tc>
      </w:tr>
      <w:tr w:rsidR="00C7029B" w:rsidRPr="00B703C7" w:rsidTr="009341B2">
        <w:trPr>
          <w:trHeight w:val="147"/>
        </w:trPr>
        <w:tc>
          <w:tcPr>
            <w:tcW w:w="2376" w:type="dxa"/>
            <w:tcBorders>
              <w:top w:val="double" w:sz="4" w:space="0" w:color="auto"/>
              <w:left w:val="double" w:sz="4" w:space="0" w:color="auto"/>
              <w:right w:val="double" w:sz="4" w:space="0" w:color="auto"/>
            </w:tcBorders>
            <w:vAlign w:val="center"/>
          </w:tcPr>
          <w:p w:rsidR="00C7029B" w:rsidRPr="00B46323" w:rsidRDefault="00C7029B" w:rsidP="00C7029B">
            <w:pPr>
              <w:rPr>
                <w:sz w:val="22"/>
              </w:rPr>
            </w:pPr>
            <w:r w:rsidRPr="00B46323">
              <w:rPr>
                <w:sz w:val="22"/>
              </w:rPr>
              <w:t xml:space="preserve">Zatrzymania </w:t>
            </w:r>
            <w:r w:rsidRPr="00B46323">
              <w:rPr>
                <w:sz w:val="22"/>
              </w:rPr>
              <w:br/>
              <w:t xml:space="preserve">i doprowadzenia dla innych jednostek Policji </w:t>
            </w:r>
          </w:p>
        </w:tc>
        <w:tc>
          <w:tcPr>
            <w:tcW w:w="1418" w:type="dxa"/>
            <w:tcBorders>
              <w:top w:val="double" w:sz="4" w:space="0" w:color="auto"/>
              <w:left w:val="double" w:sz="4" w:space="0" w:color="auto"/>
            </w:tcBorders>
            <w:vAlign w:val="center"/>
          </w:tcPr>
          <w:p w:rsidR="00C7029B" w:rsidRPr="00515391" w:rsidRDefault="00C7029B" w:rsidP="00C7029B">
            <w:pPr>
              <w:jc w:val="center"/>
              <w:rPr>
                <w:b/>
                <w:bCs/>
                <w:color w:val="FF0000"/>
              </w:rPr>
            </w:pPr>
          </w:p>
        </w:tc>
        <w:tc>
          <w:tcPr>
            <w:tcW w:w="1559" w:type="dxa"/>
            <w:tcBorders>
              <w:top w:val="double" w:sz="4" w:space="0" w:color="auto"/>
            </w:tcBorders>
            <w:vAlign w:val="center"/>
          </w:tcPr>
          <w:p w:rsidR="00C7029B" w:rsidRPr="00515391" w:rsidRDefault="00C7029B" w:rsidP="00C7029B">
            <w:pPr>
              <w:jc w:val="center"/>
              <w:rPr>
                <w:color w:val="FF0000"/>
              </w:rPr>
            </w:pPr>
          </w:p>
        </w:tc>
        <w:tc>
          <w:tcPr>
            <w:tcW w:w="1652" w:type="dxa"/>
            <w:tcBorders>
              <w:top w:val="double" w:sz="4" w:space="0" w:color="auto"/>
            </w:tcBorders>
            <w:vAlign w:val="center"/>
          </w:tcPr>
          <w:p w:rsidR="00C7029B" w:rsidRPr="00515391" w:rsidRDefault="00C7029B" w:rsidP="00C7029B">
            <w:pPr>
              <w:jc w:val="center"/>
              <w:rPr>
                <w:color w:val="FF0000"/>
              </w:rPr>
            </w:pPr>
          </w:p>
        </w:tc>
        <w:tc>
          <w:tcPr>
            <w:tcW w:w="1841" w:type="dxa"/>
            <w:tcBorders>
              <w:top w:val="double" w:sz="4" w:space="0" w:color="auto"/>
              <w:right w:val="double" w:sz="4" w:space="0" w:color="auto"/>
            </w:tcBorders>
            <w:vAlign w:val="center"/>
          </w:tcPr>
          <w:p w:rsidR="00C7029B" w:rsidRPr="00515391" w:rsidRDefault="00C7029B" w:rsidP="00C7029B">
            <w:pPr>
              <w:jc w:val="center"/>
              <w:rPr>
                <w:color w:val="FF0000"/>
              </w:rPr>
            </w:pPr>
          </w:p>
        </w:tc>
      </w:tr>
      <w:tr w:rsidR="00C7029B" w:rsidRPr="00B703C7" w:rsidTr="009341B2">
        <w:trPr>
          <w:trHeight w:val="117"/>
        </w:trPr>
        <w:tc>
          <w:tcPr>
            <w:tcW w:w="2376" w:type="dxa"/>
            <w:tcBorders>
              <w:left w:val="double" w:sz="4" w:space="0" w:color="auto"/>
              <w:right w:val="double" w:sz="4" w:space="0" w:color="auto"/>
            </w:tcBorders>
            <w:vAlign w:val="center"/>
          </w:tcPr>
          <w:p w:rsidR="00C7029B" w:rsidRPr="00D73E64" w:rsidRDefault="00C7029B" w:rsidP="00C7029B">
            <w:pPr>
              <w:rPr>
                <w:sz w:val="22"/>
              </w:rPr>
            </w:pPr>
            <w:r w:rsidRPr="00D73E64">
              <w:rPr>
                <w:sz w:val="22"/>
              </w:rPr>
              <w:t>KMP Krosno</w:t>
            </w:r>
          </w:p>
        </w:tc>
        <w:tc>
          <w:tcPr>
            <w:tcW w:w="1418" w:type="dxa"/>
            <w:tcBorders>
              <w:left w:val="double" w:sz="4" w:space="0" w:color="auto"/>
            </w:tcBorders>
            <w:vAlign w:val="center"/>
          </w:tcPr>
          <w:p w:rsidR="00C7029B" w:rsidRDefault="00C7029B" w:rsidP="00DC6DAF">
            <w:pPr>
              <w:jc w:val="center"/>
              <w:rPr>
                <w:b/>
                <w:bCs/>
              </w:rPr>
            </w:pPr>
            <w:r w:rsidRPr="00DC6DAF">
              <w:rPr>
                <w:b/>
                <w:bCs/>
              </w:rPr>
              <w:t>6</w:t>
            </w:r>
            <w:r w:rsidR="00DC6DAF" w:rsidRPr="00DC6DAF">
              <w:rPr>
                <w:b/>
                <w:bCs/>
              </w:rPr>
              <w:t>5</w:t>
            </w:r>
          </w:p>
          <w:p w:rsidR="004D580F" w:rsidRDefault="004D580F" w:rsidP="00DC6DAF">
            <w:pPr>
              <w:jc w:val="center"/>
              <w:rPr>
                <w:bCs/>
                <w:sz w:val="20"/>
              </w:rPr>
            </w:pPr>
            <w:r>
              <w:rPr>
                <w:bCs/>
                <w:sz w:val="20"/>
              </w:rPr>
              <w:t>(50 mężczyzn,</w:t>
            </w:r>
          </w:p>
          <w:p w:rsidR="004D580F" w:rsidRPr="004D580F" w:rsidRDefault="004D580F" w:rsidP="00DC6DAF">
            <w:pPr>
              <w:jc w:val="center"/>
              <w:rPr>
                <w:bCs/>
                <w:sz w:val="20"/>
              </w:rPr>
            </w:pPr>
            <w:r>
              <w:rPr>
                <w:bCs/>
                <w:sz w:val="20"/>
              </w:rPr>
              <w:t>15 kobiet)</w:t>
            </w:r>
          </w:p>
        </w:tc>
        <w:tc>
          <w:tcPr>
            <w:tcW w:w="1559" w:type="dxa"/>
            <w:vAlign w:val="center"/>
          </w:tcPr>
          <w:p w:rsidR="00C7029B" w:rsidRPr="00DC6DAF" w:rsidRDefault="00DC6DAF" w:rsidP="00C7029B">
            <w:pPr>
              <w:jc w:val="center"/>
            </w:pPr>
            <w:r w:rsidRPr="00DC6DAF">
              <w:rPr>
                <w:b/>
                <w:bCs/>
              </w:rPr>
              <w:t>20</w:t>
            </w:r>
          </w:p>
          <w:p w:rsidR="00C7029B" w:rsidRPr="00DC6DAF" w:rsidRDefault="00C7029B" w:rsidP="00C7029B">
            <w:pPr>
              <w:jc w:val="center"/>
              <w:rPr>
                <w:sz w:val="20"/>
              </w:rPr>
            </w:pPr>
            <w:r w:rsidRPr="00DC6DAF">
              <w:rPr>
                <w:sz w:val="20"/>
              </w:rPr>
              <w:t>(</w:t>
            </w:r>
            <w:r w:rsidR="00DC6DAF" w:rsidRPr="00DC6DAF">
              <w:rPr>
                <w:sz w:val="20"/>
              </w:rPr>
              <w:t>18</w:t>
            </w:r>
            <w:r w:rsidRPr="00DC6DAF">
              <w:rPr>
                <w:sz w:val="20"/>
              </w:rPr>
              <w:t xml:space="preserve"> mężczyzn, </w:t>
            </w:r>
          </w:p>
          <w:p w:rsidR="00C7029B" w:rsidRPr="00515391" w:rsidRDefault="00C7029B" w:rsidP="00C7029B">
            <w:pPr>
              <w:jc w:val="center"/>
              <w:rPr>
                <w:color w:val="FF0000"/>
              </w:rPr>
            </w:pPr>
            <w:r w:rsidRPr="00DC6DAF">
              <w:rPr>
                <w:sz w:val="20"/>
              </w:rPr>
              <w:t>2 kobiety)</w:t>
            </w:r>
          </w:p>
        </w:tc>
        <w:tc>
          <w:tcPr>
            <w:tcW w:w="1652" w:type="dxa"/>
            <w:vAlign w:val="center"/>
          </w:tcPr>
          <w:p w:rsidR="00C7029B" w:rsidRPr="00DC6DAF" w:rsidRDefault="00C7029B" w:rsidP="00C7029B">
            <w:pPr>
              <w:jc w:val="center"/>
            </w:pPr>
            <w:r w:rsidRPr="00DC6DAF">
              <w:rPr>
                <w:b/>
                <w:bCs/>
              </w:rPr>
              <w:t>4</w:t>
            </w:r>
            <w:r w:rsidR="00DC6DAF" w:rsidRPr="00DC6DAF">
              <w:rPr>
                <w:b/>
                <w:bCs/>
              </w:rPr>
              <w:t>5</w:t>
            </w:r>
          </w:p>
          <w:p w:rsidR="00C7029B" w:rsidRPr="00DC6DAF" w:rsidRDefault="00C7029B" w:rsidP="00C7029B">
            <w:pPr>
              <w:jc w:val="center"/>
              <w:rPr>
                <w:sz w:val="20"/>
              </w:rPr>
            </w:pPr>
            <w:r w:rsidRPr="00DC6DAF">
              <w:rPr>
                <w:sz w:val="20"/>
              </w:rPr>
              <w:t>(3</w:t>
            </w:r>
            <w:r w:rsidR="00DC6DAF" w:rsidRPr="00DC6DAF">
              <w:rPr>
                <w:sz w:val="20"/>
              </w:rPr>
              <w:t>2</w:t>
            </w:r>
            <w:r w:rsidRPr="00DC6DAF">
              <w:rPr>
                <w:sz w:val="20"/>
              </w:rPr>
              <w:t xml:space="preserve"> mężczyzn, </w:t>
            </w:r>
          </w:p>
          <w:p w:rsidR="00C7029B" w:rsidRPr="00515391" w:rsidRDefault="00DC6DAF" w:rsidP="00C7029B">
            <w:pPr>
              <w:jc w:val="center"/>
              <w:rPr>
                <w:color w:val="FF0000"/>
              </w:rPr>
            </w:pPr>
            <w:r w:rsidRPr="00DC6DAF">
              <w:rPr>
                <w:sz w:val="20"/>
              </w:rPr>
              <w:t>13</w:t>
            </w:r>
            <w:r w:rsidR="00C7029B" w:rsidRPr="00DC6DAF">
              <w:rPr>
                <w:sz w:val="20"/>
              </w:rPr>
              <w:t xml:space="preserve"> kobiet)</w:t>
            </w:r>
            <w:r w:rsidR="00C7029B" w:rsidRPr="00515391">
              <w:rPr>
                <w:color w:val="FF0000"/>
              </w:rPr>
              <w:t xml:space="preserve"> </w:t>
            </w:r>
          </w:p>
        </w:tc>
        <w:tc>
          <w:tcPr>
            <w:tcW w:w="1841" w:type="dxa"/>
            <w:tcBorders>
              <w:right w:val="double" w:sz="4" w:space="0" w:color="auto"/>
            </w:tcBorders>
            <w:vAlign w:val="center"/>
          </w:tcPr>
          <w:p w:rsidR="00C7029B" w:rsidRPr="00DC6DAF" w:rsidRDefault="00740668" w:rsidP="00C7029B">
            <w:pPr>
              <w:jc w:val="center"/>
            </w:pPr>
            <w:r w:rsidRPr="00DC6DAF">
              <w:t>-</w:t>
            </w:r>
          </w:p>
        </w:tc>
      </w:tr>
      <w:tr w:rsidR="009341B2" w:rsidRPr="00B703C7" w:rsidTr="009341B2">
        <w:trPr>
          <w:trHeight w:val="157"/>
        </w:trPr>
        <w:tc>
          <w:tcPr>
            <w:tcW w:w="2376" w:type="dxa"/>
            <w:tcBorders>
              <w:left w:val="double" w:sz="4" w:space="0" w:color="auto"/>
              <w:right w:val="double" w:sz="4" w:space="0" w:color="auto"/>
            </w:tcBorders>
            <w:vAlign w:val="center"/>
          </w:tcPr>
          <w:p w:rsidR="009341B2" w:rsidRPr="00D73E64" w:rsidRDefault="009341B2" w:rsidP="00167C9F">
            <w:pPr>
              <w:rPr>
                <w:sz w:val="22"/>
              </w:rPr>
            </w:pPr>
            <w:r w:rsidRPr="00D73E64">
              <w:rPr>
                <w:sz w:val="22"/>
              </w:rPr>
              <w:t>KPP Jasło</w:t>
            </w:r>
          </w:p>
        </w:tc>
        <w:tc>
          <w:tcPr>
            <w:tcW w:w="1418" w:type="dxa"/>
            <w:tcBorders>
              <w:left w:val="double" w:sz="4" w:space="0" w:color="auto"/>
            </w:tcBorders>
            <w:vAlign w:val="center"/>
          </w:tcPr>
          <w:p w:rsidR="009341B2" w:rsidRPr="00DC6DAF" w:rsidRDefault="009341B2" w:rsidP="00167C9F">
            <w:pPr>
              <w:jc w:val="center"/>
              <w:rPr>
                <w:b/>
                <w:bCs/>
              </w:rPr>
            </w:pPr>
            <w:r w:rsidRPr="00DC6DAF">
              <w:rPr>
                <w:b/>
                <w:bCs/>
              </w:rPr>
              <w:t>4</w:t>
            </w:r>
          </w:p>
        </w:tc>
        <w:tc>
          <w:tcPr>
            <w:tcW w:w="1559" w:type="dxa"/>
            <w:vAlign w:val="center"/>
          </w:tcPr>
          <w:p w:rsidR="009341B2" w:rsidRPr="00DC6DAF" w:rsidRDefault="009341B2" w:rsidP="00167C9F">
            <w:pPr>
              <w:jc w:val="center"/>
              <w:rPr>
                <w:b/>
                <w:bCs/>
              </w:rPr>
            </w:pPr>
            <w:r>
              <w:rPr>
                <w:b/>
                <w:bCs/>
              </w:rPr>
              <w:t>2</w:t>
            </w:r>
          </w:p>
        </w:tc>
        <w:tc>
          <w:tcPr>
            <w:tcW w:w="1652" w:type="dxa"/>
            <w:vAlign w:val="center"/>
          </w:tcPr>
          <w:p w:rsidR="009341B2" w:rsidRPr="00DC6DAF" w:rsidRDefault="009341B2" w:rsidP="00167C9F">
            <w:pPr>
              <w:jc w:val="center"/>
              <w:rPr>
                <w:b/>
              </w:rPr>
            </w:pPr>
            <w:r w:rsidRPr="00DC6DAF">
              <w:rPr>
                <w:b/>
              </w:rPr>
              <w:t>2</w:t>
            </w:r>
          </w:p>
        </w:tc>
        <w:tc>
          <w:tcPr>
            <w:tcW w:w="1841" w:type="dxa"/>
            <w:tcBorders>
              <w:right w:val="double" w:sz="4" w:space="0" w:color="auto"/>
            </w:tcBorders>
            <w:vAlign w:val="center"/>
          </w:tcPr>
          <w:p w:rsidR="009341B2" w:rsidRPr="00DC6DAF" w:rsidRDefault="009341B2" w:rsidP="00167C9F">
            <w:pPr>
              <w:jc w:val="center"/>
            </w:pPr>
            <w:r w:rsidRPr="00DC6DAF">
              <w:t>-</w:t>
            </w:r>
          </w:p>
        </w:tc>
      </w:tr>
      <w:tr w:rsidR="009341B2" w:rsidRPr="00B703C7" w:rsidTr="009341B2">
        <w:trPr>
          <w:trHeight w:val="108"/>
        </w:trPr>
        <w:tc>
          <w:tcPr>
            <w:tcW w:w="2376" w:type="dxa"/>
            <w:tcBorders>
              <w:left w:val="double" w:sz="4" w:space="0" w:color="auto"/>
              <w:right w:val="double" w:sz="4" w:space="0" w:color="auto"/>
            </w:tcBorders>
            <w:vAlign w:val="center"/>
          </w:tcPr>
          <w:p w:rsidR="009341B2" w:rsidRPr="00D73E64" w:rsidRDefault="009341B2" w:rsidP="00167C9F">
            <w:pPr>
              <w:rPr>
                <w:sz w:val="22"/>
              </w:rPr>
            </w:pPr>
            <w:r>
              <w:rPr>
                <w:sz w:val="22"/>
              </w:rPr>
              <w:t>CBŚP</w:t>
            </w:r>
          </w:p>
        </w:tc>
        <w:tc>
          <w:tcPr>
            <w:tcW w:w="1418" w:type="dxa"/>
            <w:tcBorders>
              <w:left w:val="double" w:sz="4" w:space="0" w:color="auto"/>
            </w:tcBorders>
            <w:vAlign w:val="center"/>
          </w:tcPr>
          <w:p w:rsidR="009341B2" w:rsidRPr="00DC6DAF" w:rsidRDefault="009341B2" w:rsidP="00167C9F">
            <w:pPr>
              <w:jc w:val="center"/>
              <w:rPr>
                <w:b/>
                <w:bCs/>
              </w:rPr>
            </w:pPr>
            <w:r w:rsidRPr="00DC6DAF">
              <w:rPr>
                <w:b/>
                <w:bCs/>
              </w:rPr>
              <w:t>2</w:t>
            </w:r>
          </w:p>
        </w:tc>
        <w:tc>
          <w:tcPr>
            <w:tcW w:w="1559" w:type="dxa"/>
            <w:vAlign w:val="center"/>
          </w:tcPr>
          <w:p w:rsidR="009341B2" w:rsidRPr="00DC6DAF" w:rsidRDefault="009341B2" w:rsidP="00167C9F">
            <w:pPr>
              <w:jc w:val="center"/>
              <w:rPr>
                <w:b/>
                <w:bCs/>
              </w:rPr>
            </w:pPr>
            <w:r w:rsidRPr="00DC6DAF">
              <w:rPr>
                <w:b/>
                <w:bCs/>
              </w:rPr>
              <w:t>2</w:t>
            </w:r>
          </w:p>
        </w:tc>
        <w:tc>
          <w:tcPr>
            <w:tcW w:w="1652" w:type="dxa"/>
            <w:vAlign w:val="center"/>
          </w:tcPr>
          <w:p w:rsidR="009341B2" w:rsidRPr="00DC6DAF" w:rsidRDefault="009341B2" w:rsidP="00167C9F">
            <w:pPr>
              <w:jc w:val="center"/>
            </w:pPr>
            <w:r w:rsidRPr="00DC6DAF">
              <w:t>-</w:t>
            </w:r>
          </w:p>
        </w:tc>
        <w:tc>
          <w:tcPr>
            <w:tcW w:w="1841" w:type="dxa"/>
            <w:tcBorders>
              <w:right w:val="double" w:sz="4" w:space="0" w:color="auto"/>
            </w:tcBorders>
            <w:vAlign w:val="center"/>
          </w:tcPr>
          <w:p w:rsidR="009341B2" w:rsidRPr="00DC6DAF" w:rsidRDefault="009341B2" w:rsidP="00167C9F">
            <w:pPr>
              <w:jc w:val="center"/>
            </w:pPr>
            <w:r w:rsidRPr="00DC6DAF">
              <w:t>-</w:t>
            </w:r>
          </w:p>
        </w:tc>
      </w:tr>
      <w:tr w:rsidR="009341B2" w:rsidRPr="00B703C7" w:rsidTr="009341B2">
        <w:trPr>
          <w:trHeight w:val="158"/>
        </w:trPr>
        <w:tc>
          <w:tcPr>
            <w:tcW w:w="2376" w:type="dxa"/>
            <w:tcBorders>
              <w:left w:val="double" w:sz="4" w:space="0" w:color="auto"/>
              <w:right w:val="double" w:sz="4" w:space="0" w:color="auto"/>
            </w:tcBorders>
            <w:vAlign w:val="center"/>
          </w:tcPr>
          <w:p w:rsidR="009341B2" w:rsidRDefault="009341B2" w:rsidP="00167C9F">
            <w:pPr>
              <w:rPr>
                <w:sz w:val="22"/>
              </w:rPr>
            </w:pPr>
            <w:r>
              <w:rPr>
                <w:sz w:val="22"/>
              </w:rPr>
              <w:t>BSWP</w:t>
            </w:r>
          </w:p>
        </w:tc>
        <w:tc>
          <w:tcPr>
            <w:tcW w:w="1418" w:type="dxa"/>
            <w:tcBorders>
              <w:left w:val="double" w:sz="4" w:space="0" w:color="auto"/>
            </w:tcBorders>
            <w:vAlign w:val="center"/>
          </w:tcPr>
          <w:p w:rsidR="009341B2" w:rsidRPr="00DC6DAF" w:rsidRDefault="009341B2" w:rsidP="00167C9F">
            <w:pPr>
              <w:jc w:val="center"/>
              <w:rPr>
                <w:b/>
                <w:bCs/>
              </w:rPr>
            </w:pPr>
            <w:r>
              <w:rPr>
                <w:b/>
                <w:bCs/>
              </w:rPr>
              <w:t>1</w:t>
            </w:r>
          </w:p>
        </w:tc>
        <w:tc>
          <w:tcPr>
            <w:tcW w:w="1559" w:type="dxa"/>
            <w:vAlign w:val="center"/>
          </w:tcPr>
          <w:p w:rsidR="009341B2" w:rsidRPr="00DC6DAF" w:rsidRDefault="009341B2" w:rsidP="00167C9F">
            <w:pPr>
              <w:jc w:val="center"/>
              <w:rPr>
                <w:b/>
                <w:bCs/>
              </w:rPr>
            </w:pPr>
            <w:r>
              <w:rPr>
                <w:b/>
                <w:bCs/>
              </w:rPr>
              <w:t>1</w:t>
            </w:r>
          </w:p>
        </w:tc>
        <w:tc>
          <w:tcPr>
            <w:tcW w:w="1652" w:type="dxa"/>
            <w:vAlign w:val="center"/>
          </w:tcPr>
          <w:p w:rsidR="009341B2" w:rsidRPr="00DC6DAF" w:rsidRDefault="009341B2" w:rsidP="00167C9F">
            <w:pPr>
              <w:jc w:val="center"/>
            </w:pPr>
            <w:r>
              <w:t>-</w:t>
            </w:r>
          </w:p>
        </w:tc>
        <w:tc>
          <w:tcPr>
            <w:tcW w:w="1841" w:type="dxa"/>
            <w:tcBorders>
              <w:right w:val="double" w:sz="4" w:space="0" w:color="auto"/>
            </w:tcBorders>
            <w:vAlign w:val="center"/>
          </w:tcPr>
          <w:p w:rsidR="009341B2" w:rsidRPr="00DC6DAF" w:rsidRDefault="009341B2" w:rsidP="00167C9F">
            <w:pPr>
              <w:jc w:val="center"/>
            </w:pPr>
            <w:r>
              <w:t>-</w:t>
            </w:r>
          </w:p>
        </w:tc>
      </w:tr>
      <w:tr w:rsidR="009341B2" w:rsidRPr="00B703C7" w:rsidTr="009341B2">
        <w:trPr>
          <w:trHeight w:val="147"/>
        </w:trPr>
        <w:tc>
          <w:tcPr>
            <w:tcW w:w="2376" w:type="dxa"/>
            <w:tcBorders>
              <w:left w:val="double" w:sz="4" w:space="0" w:color="auto"/>
              <w:right w:val="double" w:sz="4" w:space="0" w:color="auto"/>
            </w:tcBorders>
            <w:vAlign w:val="center"/>
          </w:tcPr>
          <w:p w:rsidR="009341B2" w:rsidRPr="00D73E64" w:rsidRDefault="009341B2" w:rsidP="00C7029B">
            <w:pPr>
              <w:rPr>
                <w:sz w:val="22"/>
              </w:rPr>
            </w:pPr>
            <w:r w:rsidRPr="00D73E64">
              <w:rPr>
                <w:sz w:val="22"/>
              </w:rPr>
              <w:t xml:space="preserve">KWP Rzeszów </w:t>
            </w:r>
          </w:p>
        </w:tc>
        <w:tc>
          <w:tcPr>
            <w:tcW w:w="1418" w:type="dxa"/>
            <w:tcBorders>
              <w:left w:val="double" w:sz="4" w:space="0" w:color="auto"/>
            </w:tcBorders>
            <w:vAlign w:val="center"/>
          </w:tcPr>
          <w:p w:rsidR="009341B2" w:rsidRDefault="009341B2" w:rsidP="00C7029B">
            <w:pPr>
              <w:jc w:val="center"/>
              <w:rPr>
                <w:b/>
                <w:bCs/>
              </w:rPr>
            </w:pPr>
            <w:r w:rsidRPr="00DC6DAF">
              <w:rPr>
                <w:b/>
                <w:bCs/>
              </w:rPr>
              <w:t>3</w:t>
            </w:r>
          </w:p>
          <w:p w:rsidR="004D580F" w:rsidRDefault="004D580F" w:rsidP="00C7029B">
            <w:pPr>
              <w:jc w:val="center"/>
              <w:rPr>
                <w:bCs/>
                <w:sz w:val="20"/>
              </w:rPr>
            </w:pPr>
            <w:r>
              <w:rPr>
                <w:bCs/>
                <w:sz w:val="20"/>
              </w:rPr>
              <w:t>(2 mężczyzn,</w:t>
            </w:r>
          </w:p>
          <w:p w:rsidR="004D580F" w:rsidRPr="004D580F" w:rsidRDefault="004D580F" w:rsidP="00C7029B">
            <w:pPr>
              <w:jc w:val="center"/>
              <w:rPr>
                <w:bCs/>
                <w:sz w:val="20"/>
              </w:rPr>
            </w:pPr>
            <w:r>
              <w:rPr>
                <w:bCs/>
                <w:sz w:val="20"/>
              </w:rPr>
              <w:t>1 kobieta)</w:t>
            </w:r>
          </w:p>
        </w:tc>
        <w:tc>
          <w:tcPr>
            <w:tcW w:w="1559" w:type="dxa"/>
            <w:vAlign w:val="center"/>
          </w:tcPr>
          <w:p w:rsidR="009341B2" w:rsidRDefault="009341B2" w:rsidP="00DC6DAF">
            <w:pPr>
              <w:jc w:val="center"/>
              <w:rPr>
                <w:b/>
                <w:bCs/>
              </w:rPr>
            </w:pPr>
            <w:r>
              <w:rPr>
                <w:b/>
                <w:bCs/>
              </w:rPr>
              <w:t>3</w:t>
            </w:r>
          </w:p>
          <w:p w:rsidR="009341B2" w:rsidRPr="00DC6DAF" w:rsidRDefault="009341B2" w:rsidP="00DC6DAF">
            <w:pPr>
              <w:jc w:val="center"/>
              <w:rPr>
                <w:bCs/>
                <w:sz w:val="20"/>
              </w:rPr>
            </w:pPr>
            <w:r w:rsidRPr="00DC6DAF">
              <w:rPr>
                <w:bCs/>
                <w:sz w:val="20"/>
              </w:rPr>
              <w:t>(2 mężczyzn,</w:t>
            </w:r>
          </w:p>
          <w:p w:rsidR="009341B2" w:rsidRPr="00515391" w:rsidRDefault="009341B2" w:rsidP="00DC6DAF">
            <w:pPr>
              <w:jc w:val="center"/>
              <w:rPr>
                <w:b/>
                <w:bCs/>
                <w:color w:val="FF0000"/>
              </w:rPr>
            </w:pPr>
            <w:r w:rsidRPr="00DC6DAF">
              <w:rPr>
                <w:bCs/>
                <w:sz w:val="20"/>
              </w:rPr>
              <w:t>1 kobieta)</w:t>
            </w:r>
          </w:p>
        </w:tc>
        <w:tc>
          <w:tcPr>
            <w:tcW w:w="1652" w:type="dxa"/>
            <w:vAlign w:val="center"/>
          </w:tcPr>
          <w:p w:rsidR="009341B2" w:rsidRPr="009341B2" w:rsidRDefault="009341B2" w:rsidP="00740668">
            <w:pPr>
              <w:jc w:val="center"/>
            </w:pPr>
            <w:r w:rsidRPr="009341B2">
              <w:t>-</w:t>
            </w:r>
          </w:p>
        </w:tc>
        <w:tc>
          <w:tcPr>
            <w:tcW w:w="1841" w:type="dxa"/>
            <w:tcBorders>
              <w:right w:val="double" w:sz="4" w:space="0" w:color="auto"/>
            </w:tcBorders>
            <w:vAlign w:val="center"/>
          </w:tcPr>
          <w:p w:rsidR="009341B2" w:rsidRPr="009341B2" w:rsidRDefault="009341B2" w:rsidP="00C7029B">
            <w:pPr>
              <w:jc w:val="center"/>
            </w:pPr>
            <w:r w:rsidRPr="009341B2">
              <w:t>-</w:t>
            </w:r>
          </w:p>
        </w:tc>
      </w:tr>
      <w:tr w:rsidR="009341B2" w:rsidRPr="00B703C7" w:rsidTr="009341B2">
        <w:trPr>
          <w:trHeight w:val="158"/>
        </w:trPr>
        <w:tc>
          <w:tcPr>
            <w:tcW w:w="2376" w:type="dxa"/>
            <w:tcBorders>
              <w:left w:val="double" w:sz="4" w:space="0" w:color="auto"/>
              <w:right w:val="double" w:sz="4" w:space="0" w:color="auto"/>
            </w:tcBorders>
            <w:vAlign w:val="center"/>
          </w:tcPr>
          <w:p w:rsidR="009341B2" w:rsidRPr="00D73E64" w:rsidRDefault="009341B2" w:rsidP="00C7029B">
            <w:pPr>
              <w:rPr>
                <w:b/>
                <w:bCs/>
                <w:sz w:val="22"/>
              </w:rPr>
            </w:pPr>
            <w:r w:rsidRPr="00D73E64">
              <w:rPr>
                <w:b/>
                <w:bCs/>
                <w:sz w:val="22"/>
              </w:rPr>
              <w:t>Razem dla innych jednostek</w:t>
            </w:r>
          </w:p>
        </w:tc>
        <w:tc>
          <w:tcPr>
            <w:tcW w:w="1418" w:type="dxa"/>
            <w:tcBorders>
              <w:left w:val="double" w:sz="4" w:space="0" w:color="auto"/>
            </w:tcBorders>
            <w:vAlign w:val="center"/>
          </w:tcPr>
          <w:p w:rsidR="009341B2" w:rsidRDefault="009341B2" w:rsidP="00DC6DAF">
            <w:pPr>
              <w:jc w:val="center"/>
              <w:rPr>
                <w:b/>
                <w:bCs/>
              </w:rPr>
            </w:pPr>
            <w:r w:rsidRPr="00DC6DAF">
              <w:rPr>
                <w:b/>
                <w:bCs/>
              </w:rPr>
              <w:t>75</w:t>
            </w:r>
          </w:p>
          <w:p w:rsidR="004D580F" w:rsidRDefault="004D580F" w:rsidP="00DC6DAF">
            <w:pPr>
              <w:jc w:val="center"/>
              <w:rPr>
                <w:bCs/>
                <w:sz w:val="20"/>
              </w:rPr>
            </w:pPr>
            <w:r>
              <w:rPr>
                <w:bCs/>
                <w:sz w:val="20"/>
              </w:rPr>
              <w:t xml:space="preserve">(57 mężczyzn, </w:t>
            </w:r>
          </w:p>
          <w:p w:rsidR="004D580F" w:rsidRPr="004D580F" w:rsidRDefault="004D580F" w:rsidP="00DC6DAF">
            <w:pPr>
              <w:jc w:val="center"/>
              <w:rPr>
                <w:bCs/>
                <w:sz w:val="20"/>
              </w:rPr>
            </w:pPr>
            <w:r>
              <w:rPr>
                <w:bCs/>
                <w:sz w:val="20"/>
              </w:rPr>
              <w:t>18 kobiet)</w:t>
            </w:r>
          </w:p>
        </w:tc>
        <w:tc>
          <w:tcPr>
            <w:tcW w:w="1559" w:type="dxa"/>
            <w:vAlign w:val="center"/>
          </w:tcPr>
          <w:p w:rsidR="009341B2" w:rsidRPr="00DC6DAF" w:rsidRDefault="009341B2" w:rsidP="00C7029B">
            <w:pPr>
              <w:jc w:val="center"/>
              <w:rPr>
                <w:b/>
                <w:bCs/>
              </w:rPr>
            </w:pPr>
            <w:r w:rsidRPr="00DC6DAF">
              <w:rPr>
                <w:b/>
                <w:bCs/>
              </w:rPr>
              <w:t>28</w:t>
            </w:r>
          </w:p>
          <w:p w:rsidR="009341B2" w:rsidRPr="00DC6DAF" w:rsidRDefault="009341B2" w:rsidP="00C7029B">
            <w:pPr>
              <w:jc w:val="center"/>
              <w:rPr>
                <w:bCs/>
                <w:sz w:val="20"/>
              </w:rPr>
            </w:pPr>
            <w:r w:rsidRPr="00DC6DAF">
              <w:rPr>
                <w:bCs/>
                <w:sz w:val="20"/>
              </w:rPr>
              <w:t>(25 mężczyzn,</w:t>
            </w:r>
          </w:p>
          <w:p w:rsidR="009341B2" w:rsidRPr="00515391" w:rsidRDefault="009341B2" w:rsidP="00C7029B">
            <w:pPr>
              <w:jc w:val="center"/>
              <w:rPr>
                <w:b/>
                <w:bCs/>
                <w:color w:val="FF0000"/>
              </w:rPr>
            </w:pPr>
            <w:r w:rsidRPr="00DC6DAF">
              <w:rPr>
                <w:bCs/>
                <w:sz w:val="20"/>
              </w:rPr>
              <w:t>3 kobiety</w:t>
            </w:r>
            <w:r>
              <w:rPr>
                <w:bCs/>
                <w:sz w:val="20"/>
              </w:rPr>
              <w:t>)</w:t>
            </w:r>
          </w:p>
        </w:tc>
        <w:tc>
          <w:tcPr>
            <w:tcW w:w="1652" w:type="dxa"/>
            <w:vAlign w:val="center"/>
          </w:tcPr>
          <w:p w:rsidR="009341B2" w:rsidRPr="00DC6DAF" w:rsidRDefault="009341B2" w:rsidP="00DC6DAF">
            <w:pPr>
              <w:jc w:val="center"/>
              <w:rPr>
                <w:b/>
                <w:bCs/>
              </w:rPr>
            </w:pPr>
            <w:r w:rsidRPr="00DC6DAF">
              <w:rPr>
                <w:b/>
                <w:bCs/>
              </w:rPr>
              <w:t>47</w:t>
            </w:r>
          </w:p>
          <w:p w:rsidR="009341B2" w:rsidRPr="00DC6DAF" w:rsidRDefault="009341B2" w:rsidP="00DC6DAF">
            <w:pPr>
              <w:jc w:val="center"/>
              <w:rPr>
                <w:bCs/>
                <w:sz w:val="20"/>
              </w:rPr>
            </w:pPr>
            <w:r w:rsidRPr="00DC6DAF">
              <w:rPr>
                <w:bCs/>
                <w:sz w:val="20"/>
              </w:rPr>
              <w:t>(32 mężczyzn,</w:t>
            </w:r>
          </w:p>
          <w:p w:rsidR="009341B2" w:rsidRPr="00DC6DAF" w:rsidRDefault="009341B2" w:rsidP="00DC6DAF">
            <w:pPr>
              <w:jc w:val="center"/>
              <w:rPr>
                <w:bCs/>
                <w:color w:val="FF0000"/>
                <w:sz w:val="20"/>
              </w:rPr>
            </w:pPr>
            <w:r w:rsidRPr="00DC6DAF">
              <w:rPr>
                <w:bCs/>
                <w:sz w:val="20"/>
              </w:rPr>
              <w:t>15 kobiet)</w:t>
            </w:r>
          </w:p>
        </w:tc>
        <w:tc>
          <w:tcPr>
            <w:tcW w:w="1841" w:type="dxa"/>
            <w:tcBorders>
              <w:right w:val="double" w:sz="4" w:space="0" w:color="auto"/>
            </w:tcBorders>
            <w:vAlign w:val="center"/>
          </w:tcPr>
          <w:p w:rsidR="009341B2" w:rsidRPr="00DC6DAF" w:rsidRDefault="009341B2" w:rsidP="00C7029B">
            <w:pPr>
              <w:jc w:val="center"/>
            </w:pPr>
            <w:r w:rsidRPr="00DC6DAF">
              <w:t>-</w:t>
            </w:r>
          </w:p>
        </w:tc>
      </w:tr>
      <w:tr w:rsidR="009341B2" w:rsidRPr="00B703C7" w:rsidTr="009341B2">
        <w:trPr>
          <w:trHeight w:val="267"/>
        </w:trPr>
        <w:tc>
          <w:tcPr>
            <w:tcW w:w="2376" w:type="dxa"/>
            <w:tcBorders>
              <w:top w:val="double" w:sz="4" w:space="0" w:color="auto"/>
              <w:left w:val="double" w:sz="4" w:space="0" w:color="auto"/>
              <w:bottom w:val="double" w:sz="4" w:space="0" w:color="auto"/>
              <w:right w:val="double" w:sz="4" w:space="0" w:color="auto"/>
            </w:tcBorders>
            <w:shd w:val="clear" w:color="auto" w:fill="E6E6E6"/>
            <w:vAlign w:val="center"/>
          </w:tcPr>
          <w:p w:rsidR="009341B2" w:rsidRPr="00B703C7" w:rsidRDefault="009341B2" w:rsidP="00C7029B">
            <w:pPr>
              <w:jc w:val="center"/>
              <w:rPr>
                <w:b/>
                <w:bCs/>
                <w:i/>
                <w:iCs/>
              </w:rPr>
            </w:pPr>
            <w:r w:rsidRPr="00B703C7">
              <w:rPr>
                <w:b/>
                <w:bCs/>
                <w:i/>
                <w:iCs/>
                <w:sz w:val="22"/>
                <w:szCs w:val="22"/>
              </w:rPr>
              <w:t>Razem</w:t>
            </w:r>
          </w:p>
        </w:tc>
        <w:tc>
          <w:tcPr>
            <w:tcW w:w="1418" w:type="dxa"/>
            <w:tcBorders>
              <w:top w:val="double" w:sz="4" w:space="0" w:color="auto"/>
              <w:left w:val="double" w:sz="4" w:space="0" w:color="auto"/>
              <w:bottom w:val="double" w:sz="4" w:space="0" w:color="auto"/>
            </w:tcBorders>
            <w:shd w:val="clear" w:color="auto" w:fill="E6E6E6"/>
            <w:vAlign w:val="center"/>
          </w:tcPr>
          <w:p w:rsidR="009341B2" w:rsidRDefault="009341B2" w:rsidP="00DC6DAF">
            <w:pPr>
              <w:jc w:val="center"/>
              <w:rPr>
                <w:b/>
                <w:bCs/>
                <w:i/>
                <w:iCs/>
              </w:rPr>
            </w:pPr>
            <w:r w:rsidRPr="00DC6DAF">
              <w:rPr>
                <w:b/>
                <w:bCs/>
                <w:i/>
                <w:iCs/>
              </w:rPr>
              <w:t>370</w:t>
            </w:r>
          </w:p>
          <w:p w:rsidR="009341B2" w:rsidRDefault="009341B2" w:rsidP="00DC6DAF">
            <w:pPr>
              <w:jc w:val="center"/>
              <w:rPr>
                <w:bCs/>
                <w:i/>
                <w:iCs/>
                <w:sz w:val="20"/>
              </w:rPr>
            </w:pPr>
            <w:r>
              <w:rPr>
                <w:bCs/>
                <w:i/>
                <w:iCs/>
                <w:sz w:val="20"/>
              </w:rPr>
              <w:t>(314 mężczyzn</w:t>
            </w:r>
          </w:p>
          <w:p w:rsidR="009341B2" w:rsidRPr="009341B2" w:rsidRDefault="009341B2" w:rsidP="009341B2">
            <w:pPr>
              <w:ind w:left="-108" w:right="-108"/>
              <w:jc w:val="center"/>
              <w:rPr>
                <w:bCs/>
                <w:i/>
                <w:iCs/>
                <w:sz w:val="20"/>
              </w:rPr>
            </w:pPr>
            <w:r>
              <w:rPr>
                <w:bCs/>
                <w:i/>
                <w:iCs/>
                <w:sz w:val="20"/>
              </w:rPr>
              <w:t>56 kobiet)</w:t>
            </w:r>
          </w:p>
        </w:tc>
        <w:tc>
          <w:tcPr>
            <w:tcW w:w="1559" w:type="dxa"/>
            <w:tcBorders>
              <w:top w:val="double" w:sz="4" w:space="0" w:color="auto"/>
              <w:bottom w:val="double" w:sz="4" w:space="0" w:color="auto"/>
            </w:tcBorders>
            <w:shd w:val="clear" w:color="auto" w:fill="E6E6E6"/>
            <w:vAlign w:val="center"/>
          </w:tcPr>
          <w:p w:rsidR="009341B2" w:rsidRPr="00DC6DAF" w:rsidRDefault="009341B2" w:rsidP="00DC6DAF">
            <w:pPr>
              <w:jc w:val="center"/>
              <w:rPr>
                <w:b/>
                <w:bCs/>
                <w:i/>
                <w:iCs/>
              </w:rPr>
            </w:pPr>
            <w:r w:rsidRPr="00DC6DAF">
              <w:rPr>
                <w:b/>
                <w:bCs/>
                <w:i/>
                <w:iCs/>
              </w:rPr>
              <w:t>111</w:t>
            </w:r>
          </w:p>
          <w:p w:rsidR="009341B2" w:rsidRPr="00DC6DAF" w:rsidRDefault="009341B2" w:rsidP="00DC6DAF">
            <w:pPr>
              <w:jc w:val="center"/>
              <w:rPr>
                <w:bCs/>
                <w:i/>
                <w:iCs/>
                <w:sz w:val="20"/>
              </w:rPr>
            </w:pPr>
            <w:r w:rsidRPr="00DC6DAF">
              <w:rPr>
                <w:bCs/>
                <w:i/>
                <w:iCs/>
                <w:sz w:val="20"/>
              </w:rPr>
              <w:t>(118 mężczyzn,</w:t>
            </w:r>
          </w:p>
          <w:p w:rsidR="009341B2" w:rsidRPr="00DC6DAF" w:rsidRDefault="009341B2" w:rsidP="00DC6DAF">
            <w:pPr>
              <w:jc w:val="center"/>
              <w:rPr>
                <w:bCs/>
                <w:i/>
                <w:iCs/>
                <w:color w:val="FF0000"/>
                <w:sz w:val="20"/>
              </w:rPr>
            </w:pPr>
            <w:r w:rsidRPr="00DC6DAF">
              <w:rPr>
                <w:bCs/>
                <w:i/>
                <w:iCs/>
                <w:sz w:val="20"/>
              </w:rPr>
              <w:t>6 kobiet)</w:t>
            </w:r>
            <w:r>
              <w:rPr>
                <w:bCs/>
                <w:i/>
                <w:iCs/>
                <w:color w:val="FF0000"/>
                <w:sz w:val="20"/>
              </w:rPr>
              <w:t xml:space="preserve"> </w:t>
            </w:r>
          </w:p>
        </w:tc>
        <w:tc>
          <w:tcPr>
            <w:tcW w:w="1652" w:type="dxa"/>
            <w:tcBorders>
              <w:top w:val="double" w:sz="4" w:space="0" w:color="auto"/>
              <w:bottom w:val="double" w:sz="4" w:space="0" w:color="auto"/>
            </w:tcBorders>
            <w:shd w:val="clear" w:color="auto" w:fill="E6E6E6"/>
            <w:vAlign w:val="center"/>
          </w:tcPr>
          <w:p w:rsidR="009341B2" w:rsidRPr="009341B2" w:rsidRDefault="009341B2" w:rsidP="00C7029B">
            <w:pPr>
              <w:jc w:val="center"/>
              <w:rPr>
                <w:b/>
                <w:bCs/>
                <w:i/>
                <w:iCs/>
              </w:rPr>
            </w:pPr>
            <w:r w:rsidRPr="009341B2">
              <w:rPr>
                <w:b/>
                <w:bCs/>
                <w:i/>
                <w:iCs/>
              </w:rPr>
              <w:t>129</w:t>
            </w:r>
          </w:p>
          <w:p w:rsidR="009341B2" w:rsidRPr="009341B2" w:rsidRDefault="009341B2" w:rsidP="00C7029B">
            <w:pPr>
              <w:jc w:val="center"/>
              <w:rPr>
                <w:bCs/>
                <w:i/>
                <w:iCs/>
                <w:sz w:val="20"/>
              </w:rPr>
            </w:pPr>
            <w:r w:rsidRPr="009341B2">
              <w:rPr>
                <w:bCs/>
                <w:i/>
                <w:iCs/>
                <w:sz w:val="20"/>
              </w:rPr>
              <w:t>(99 mężczyzn,</w:t>
            </w:r>
          </w:p>
          <w:p w:rsidR="009341B2" w:rsidRPr="009341B2" w:rsidRDefault="009341B2" w:rsidP="00C7029B">
            <w:pPr>
              <w:jc w:val="center"/>
              <w:rPr>
                <w:bCs/>
                <w:i/>
                <w:iCs/>
                <w:color w:val="FF0000"/>
                <w:sz w:val="20"/>
              </w:rPr>
            </w:pPr>
            <w:r w:rsidRPr="009341B2">
              <w:rPr>
                <w:bCs/>
                <w:i/>
                <w:iCs/>
                <w:sz w:val="20"/>
              </w:rPr>
              <w:t>30 kobiet)</w:t>
            </w:r>
          </w:p>
        </w:tc>
        <w:tc>
          <w:tcPr>
            <w:tcW w:w="1841" w:type="dxa"/>
            <w:tcBorders>
              <w:top w:val="double" w:sz="4" w:space="0" w:color="auto"/>
              <w:bottom w:val="double" w:sz="4" w:space="0" w:color="auto"/>
              <w:right w:val="double" w:sz="4" w:space="0" w:color="auto"/>
            </w:tcBorders>
            <w:shd w:val="clear" w:color="auto" w:fill="E6E6E6"/>
            <w:vAlign w:val="center"/>
          </w:tcPr>
          <w:p w:rsidR="009341B2" w:rsidRPr="009341B2" w:rsidRDefault="009341B2" w:rsidP="00C7029B">
            <w:pPr>
              <w:jc w:val="center"/>
              <w:rPr>
                <w:b/>
                <w:bCs/>
                <w:i/>
                <w:iCs/>
              </w:rPr>
            </w:pPr>
            <w:r w:rsidRPr="009341B2">
              <w:rPr>
                <w:b/>
                <w:bCs/>
                <w:i/>
                <w:iCs/>
              </w:rPr>
              <w:t>130</w:t>
            </w:r>
          </w:p>
          <w:p w:rsidR="009341B2" w:rsidRPr="009341B2" w:rsidRDefault="009341B2" w:rsidP="00C7029B">
            <w:pPr>
              <w:jc w:val="center"/>
              <w:rPr>
                <w:bCs/>
                <w:i/>
                <w:iCs/>
                <w:sz w:val="20"/>
              </w:rPr>
            </w:pPr>
            <w:r w:rsidRPr="009341B2">
              <w:rPr>
                <w:bCs/>
                <w:i/>
                <w:iCs/>
                <w:sz w:val="20"/>
              </w:rPr>
              <w:t xml:space="preserve">(110 mężczyzn, </w:t>
            </w:r>
          </w:p>
          <w:p w:rsidR="009341B2" w:rsidRPr="009341B2" w:rsidRDefault="009341B2" w:rsidP="00C7029B">
            <w:pPr>
              <w:jc w:val="center"/>
              <w:rPr>
                <w:bCs/>
                <w:i/>
                <w:iCs/>
                <w:color w:val="FF0000"/>
                <w:sz w:val="20"/>
              </w:rPr>
            </w:pPr>
            <w:r w:rsidRPr="009341B2">
              <w:rPr>
                <w:bCs/>
                <w:i/>
                <w:iCs/>
                <w:sz w:val="20"/>
              </w:rPr>
              <w:t>20 kobiet)</w:t>
            </w:r>
            <w:r>
              <w:rPr>
                <w:bCs/>
                <w:i/>
                <w:iCs/>
                <w:color w:val="FF0000"/>
                <w:sz w:val="20"/>
              </w:rPr>
              <w:t xml:space="preserve"> </w:t>
            </w:r>
          </w:p>
        </w:tc>
      </w:tr>
    </w:tbl>
    <w:p w:rsidR="00FD41D5" w:rsidRDefault="00FD41D5" w:rsidP="00353205">
      <w:pPr>
        <w:jc w:val="both"/>
        <w:rPr>
          <w:sz w:val="28"/>
          <w:szCs w:val="28"/>
        </w:rPr>
      </w:pPr>
    </w:p>
    <w:p w:rsidR="00FD41D5" w:rsidRDefault="00FD41D5"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E63A00" w:rsidRDefault="00E63A00" w:rsidP="00353205">
      <w:pPr>
        <w:jc w:val="both"/>
        <w:rPr>
          <w:sz w:val="28"/>
          <w:szCs w:val="28"/>
        </w:rPr>
      </w:pPr>
    </w:p>
    <w:p w:rsidR="005358B1" w:rsidRDefault="00A27BC5" w:rsidP="00353205">
      <w:pPr>
        <w:jc w:val="both"/>
        <w:rPr>
          <w:sz w:val="26"/>
          <w:szCs w:val="28"/>
        </w:rPr>
      </w:pPr>
      <w:r w:rsidRPr="00FD41D5">
        <w:rPr>
          <w:sz w:val="26"/>
          <w:szCs w:val="28"/>
        </w:rPr>
        <w:lastRenderedPageBreak/>
        <w:t xml:space="preserve">Zestawienie ilości służb patrolowych i obchodowych KPP w Strzyżowie </w:t>
      </w:r>
      <w:r w:rsidRPr="00FD41D5">
        <w:rPr>
          <w:sz w:val="26"/>
          <w:szCs w:val="28"/>
        </w:rPr>
        <w:br/>
        <w:t>w 20</w:t>
      </w:r>
      <w:r w:rsidR="004D580F">
        <w:rPr>
          <w:sz w:val="26"/>
          <w:szCs w:val="28"/>
        </w:rPr>
        <w:t>20</w:t>
      </w:r>
      <w:r w:rsidRPr="00FD41D5">
        <w:rPr>
          <w:sz w:val="26"/>
          <w:szCs w:val="28"/>
        </w:rPr>
        <w:t xml:space="preserve"> r.:</w:t>
      </w:r>
    </w:p>
    <w:p w:rsidR="00E63A00" w:rsidRPr="00FD41D5" w:rsidRDefault="00E63A00" w:rsidP="00353205">
      <w:pPr>
        <w:jc w:val="both"/>
        <w:rPr>
          <w:sz w:val="26"/>
          <w:szCs w:val="28"/>
        </w:rPr>
      </w:pPr>
    </w:p>
    <w:tbl>
      <w:tblPr>
        <w:tblStyle w:val="Tabela-Siatka"/>
        <w:tblW w:w="9067" w:type="dxa"/>
        <w:tblLook w:val="04A0"/>
      </w:tblPr>
      <w:tblGrid>
        <w:gridCol w:w="2550"/>
        <w:gridCol w:w="1417"/>
        <w:gridCol w:w="12"/>
        <w:gridCol w:w="1398"/>
        <w:gridCol w:w="7"/>
        <w:gridCol w:w="1825"/>
        <w:gridCol w:w="17"/>
        <w:gridCol w:w="1841"/>
      </w:tblGrid>
      <w:tr w:rsidR="001F2A5C" w:rsidTr="00245CCE">
        <w:tc>
          <w:tcPr>
            <w:tcW w:w="2550" w:type="dxa"/>
            <w:tcBorders>
              <w:top w:val="double" w:sz="4" w:space="0" w:color="auto"/>
              <w:left w:val="double" w:sz="4" w:space="0" w:color="auto"/>
              <w:right w:val="double" w:sz="4" w:space="0" w:color="auto"/>
            </w:tcBorders>
          </w:tcPr>
          <w:p w:rsidR="001F2A5C" w:rsidRPr="005358B1" w:rsidRDefault="001F2A5C" w:rsidP="001F2A5C">
            <w:pPr>
              <w:jc w:val="both"/>
              <w:rPr>
                <w:b/>
                <w:bCs/>
                <w:i/>
                <w:iCs/>
                <w:sz w:val="22"/>
                <w:szCs w:val="28"/>
              </w:rPr>
            </w:pPr>
            <w:r w:rsidRPr="005358B1">
              <w:rPr>
                <w:b/>
                <w:bCs/>
                <w:i/>
                <w:iCs/>
                <w:sz w:val="22"/>
                <w:szCs w:val="28"/>
              </w:rPr>
              <w:t xml:space="preserve">Komórka organizacyjna </w:t>
            </w:r>
          </w:p>
        </w:tc>
        <w:tc>
          <w:tcPr>
            <w:tcW w:w="1417" w:type="dxa"/>
            <w:tcBorders>
              <w:top w:val="double" w:sz="4" w:space="0" w:color="auto"/>
              <w:left w:val="double" w:sz="4" w:space="0" w:color="auto"/>
            </w:tcBorders>
          </w:tcPr>
          <w:p w:rsidR="001F2A5C" w:rsidRDefault="001F2A5C" w:rsidP="001F2A5C">
            <w:pPr>
              <w:jc w:val="both"/>
              <w:rPr>
                <w:b/>
                <w:bCs/>
                <w:i/>
                <w:iCs/>
                <w:sz w:val="20"/>
                <w:szCs w:val="28"/>
              </w:rPr>
            </w:pPr>
            <w:r>
              <w:rPr>
                <w:b/>
                <w:bCs/>
                <w:i/>
                <w:iCs/>
                <w:sz w:val="20"/>
                <w:szCs w:val="28"/>
              </w:rPr>
              <w:t>Łącznie s</w:t>
            </w:r>
            <w:r w:rsidRPr="005358B1">
              <w:rPr>
                <w:b/>
                <w:bCs/>
                <w:i/>
                <w:iCs/>
                <w:sz w:val="20"/>
                <w:szCs w:val="28"/>
              </w:rPr>
              <w:t>łużba patrolowa</w:t>
            </w:r>
            <w:r>
              <w:rPr>
                <w:b/>
                <w:bCs/>
                <w:i/>
                <w:iCs/>
                <w:sz w:val="20"/>
                <w:szCs w:val="28"/>
              </w:rPr>
              <w:t xml:space="preserve"> </w:t>
            </w:r>
          </w:p>
          <w:p w:rsidR="001F2A5C" w:rsidRPr="005358B1" w:rsidRDefault="001F2A5C" w:rsidP="001F2A5C">
            <w:pPr>
              <w:jc w:val="both"/>
              <w:rPr>
                <w:b/>
                <w:bCs/>
                <w:i/>
                <w:iCs/>
                <w:sz w:val="20"/>
                <w:szCs w:val="28"/>
              </w:rPr>
            </w:pPr>
            <w:r>
              <w:rPr>
                <w:b/>
                <w:bCs/>
                <w:i/>
                <w:iCs/>
                <w:sz w:val="20"/>
                <w:szCs w:val="28"/>
              </w:rPr>
              <w:t xml:space="preserve">i obchodowa </w:t>
            </w:r>
          </w:p>
        </w:tc>
        <w:tc>
          <w:tcPr>
            <w:tcW w:w="1417" w:type="dxa"/>
            <w:gridSpan w:val="3"/>
            <w:tcBorders>
              <w:top w:val="double" w:sz="4" w:space="0" w:color="auto"/>
            </w:tcBorders>
          </w:tcPr>
          <w:p w:rsidR="001F2A5C" w:rsidRPr="005358B1" w:rsidRDefault="001F2A5C" w:rsidP="001F2A5C">
            <w:pPr>
              <w:jc w:val="both"/>
              <w:rPr>
                <w:b/>
                <w:bCs/>
                <w:i/>
                <w:iCs/>
                <w:sz w:val="20"/>
                <w:szCs w:val="28"/>
              </w:rPr>
            </w:pPr>
            <w:r w:rsidRPr="005358B1">
              <w:rPr>
                <w:b/>
                <w:bCs/>
                <w:i/>
                <w:iCs/>
                <w:sz w:val="20"/>
                <w:szCs w:val="28"/>
              </w:rPr>
              <w:t>Służba patrolowa</w:t>
            </w:r>
          </w:p>
        </w:tc>
        <w:tc>
          <w:tcPr>
            <w:tcW w:w="1842" w:type="dxa"/>
            <w:gridSpan w:val="2"/>
            <w:tcBorders>
              <w:top w:val="double" w:sz="4" w:space="0" w:color="auto"/>
            </w:tcBorders>
          </w:tcPr>
          <w:p w:rsidR="001F2A5C" w:rsidRPr="005358B1" w:rsidRDefault="001F2A5C" w:rsidP="004D580F">
            <w:pPr>
              <w:rPr>
                <w:b/>
                <w:bCs/>
                <w:i/>
                <w:iCs/>
                <w:sz w:val="20"/>
                <w:szCs w:val="28"/>
              </w:rPr>
            </w:pPr>
            <w:r w:rsidRPr="005358B1">
              <w:rPr>
                <w:b/>
                <w:bCs/>
                <w:i/>
                <w:iCs/>
                <w:sz w:val="20"/>
                <w:szCs w:val="28"/>
              </w:rPr>
              <w:t xml:space="preserve">Służba patrolowa </w:t>
            </w:r>
            <w:r w:rsidR="004D580F">
              <w:rPr>
                <w:b/>
                <w:bCs/>
                <w:i/>
                <w:iCs/>
                <w:sz w:val="20"/>
                <w:szCs w:val="28"/>
              </w:rPr>
              <w:t>inna</w:t>
            </w:r>
          </w:p>
        </w:tc>
        <w:tc>
          <w:tcPr>
            <w:tcW w:w="1841" w:type="dxa"/>
            <w:tcBorders>
              <w:top w:val="double" w:sz="4" w:space="0" w:color="auto"/>
              <w:right w:val="double" w:sz="4" w:space="0" w:color="auto"/>
            </w:tcBorders>
          </w:tcPr>
          <w:p w:rsidR="001F2A5C" w:rsidRPr="005358B1" w:rsidRDefault="001F2A5C" w:rsidP="001F2A5C">
            <w:pPr>
              <w:jc w:val="both"/>
              <w:rPr>
                <w:b/>
                <w:bCs/>
                <w:i/>
                <w:iCs/>
                <w:sz w:val="20"/>
                <w:szCs w:val="28"/>
              </w:rPr>
            </w:pPr>
            <w:r w:rsidRPr="005358B1">
              <w:rPr>
                <w:b/>
                <w:bCs/>
                <w:i/>
                <w:iCs/>
                <w:sz w:val="20"/>
                <w:szCs w:val="28"/>
              </w:rPr>
              <w:t>Służba obchodowa</w:t>
            </w:r>
          </w:p>
        </w:tc>
      </w:tr>
      <w:tr w:rsidR="005358B1" w:rsidTr="00245CCE">
        <w:tc>
          <w:tcPr>
            <w:tcW w:w="2550" w:type="dxa"/>
            <w:tcBorders>
              <w:left w:val="double" w:sz="4" w:space="0" w:color="auto"/>
              <w:right w:val="double" w:sz="4" w:space="0" w:color="auto"/>
            </w:tcBorders>
          </w:tcPr>
          <w:p w:rsidR="005358B1" w:rsidRPr="005358B1" w:rsidRDefault="005358B1" w:rsidP="001F2A5C">
            <w:pPr>
              <w:rPr>
                <w:sz w:val="20"/>
                <w:szCs w:val="28"/>
              </w:rPr>
            </w:pPr>
            <w:r>
              <w:rPr>
                <w:sz w:val="20"/>
                <w:szCs w:val="28"/>
              </w:rPr>
              <w:t xml:space="preserve">ZPI KPP Strzyżów </w:t>
            </w:r>
          </w:p>
        </w:tc>
        <w:tc>
          <w:tcPr>
            <w:tcW w:w="1417" w:type="dxa"/>
            <w:tcBorders>
              <w:left w:val="double" w:sz="4" w:space="0" w:color="auto"/>
            </w:tcBorders>
          </w:tcPr>
          <w:p w:rsidR="005358B1" w:rsidRPr="005358B1" w:rsidRDefault="001F2A5C" w:rsidP="004D580F">
            <w:pPr>
              <w:jc w:val="center"/>
              <w:rPr>
                <w:b/>
                <w:bCs/>
                <w:szCs w:val="28"/>
              </w:rPr>
            </w:pPr>
            <w:r>
              <w:rPr>
                <w:b/>
                <w:bCs/>
                <w:szCs w:val="28"/>
              </w:rPr>
              <w:t>2</w:t>
            </w:r>
            <w:r w:rsidR="004D580F">
              <w:rPr>
                <w:b/>
                <w:bCs/>
                <w:szCs w:val="28"/>
              </w:rPr>
              <w:t>755</w:t>
            </w:r>
          </w:p>
        </w:tc>
        <w:tc>
          <w:tcPr>
            <w:tcW w:w="1417" w:type="dxa"/>
            <w:gridSpan w:val="3"/>
          </w:tcPr>
          <w:p w:rsidR="005358B1" w:rsidRPr="005358B1" w:rsidRDefault="005358B1" w:rsidP="004D580F">
            <w:pPr>
              <w:jc w:val="center"/>
              <w:rPr>
                <w:b/>
                <w:bCs/>
                <w:szCs w:val="28"/>
              </w:rPr>
            </w:pPr>
            <w:r w:rsidRPr="005358B1">
              <w:rPr>
                <w:b/>
                <w:bCs/>
                <w:szCs w:val="28"/>
              </w:rPr>
              <w:t>26</w:t>
            </w:r>
            <w:r w:rsidR="004D580F">
              <w:rPr>
                <w:b/>
                <w:bCs/>
                <w:szCs w:val="28"/>
              </w:rPr>
              <w:t>30</w:t>
            </w:r>
          </w:p>
        </w:tc>
        <w:tc>
          <w:tcPr>
            <w:tcW w:w="1842" w:type="dxa"/>
            <w:gridSpan w:val="2"/>
          </w:tcPr>
          <w:p w:rsidR="005358B1" w:rsidRPr="005358B1" w:rsidRDefault="004D580F" w:rsidP="001B07D0">
            <w:pPr>
              <w:jc w:val="center"/>
              <w:rPr>
                <w:b/>
                <w:bCs/>
                <w:szCs w:val="28"/>
              </w:rPr>
            </w:pPr>
            <w:r>
              <w:rPr>
                <w:b/>
                <w:bCs/>
                <w:szCs w:val="28"/>
              </w:rPr>
              <w:t>12</w:t>
            </w:r>
            <w:r w:rsidR="001B07D0">
              <w:rPr>
                <w:b/>
                <w:bCs/>
                <w:szCs w:val="28"/>
              </w:rPr>
              <w:t>5</w:t>
            </w:r>
          </w:p>
        </w:tc>
        <w:tc>
          <w:tcPr>
            <w:tcW w:w="1841" w:type="dxa"/>
            <w:tcBorders>
              <w:right w:val="double" w:sz="4" w:space="0" w:color="auto"/>
            </w:tcBorders>
          </w:tcPr>
          <w:p w:rsidR="005358B1" w:rsidRPr="005358B1" w:rsidRDefault="00704105" w:rsidP="001F2A5C">
            <w:pPr>
              <w:jc w:val="center"/>
              <w:rPr>
                <w:b/>
                <w:bCs/>
                <w:szCs w:val="28"/>
              </w:rPr>
            </w:pPr>
            <w:r>
              <w:rPr>
                <w:b/>
                <w:bCs/>
                <w:szCs w:val="28"/>
              </w:rPr>
              <w:t>-</w:t>
            </w:r>
          </w:p>
        </w:tc>
      </w:tr>
      <w:tr w:rsidR="005358B1" w:rsidTr="00245CCE">
        <w:tc>
          <w:tcPr>
            <w:tcW w:w="2550" w:type="dxa"/>
            <w:tcBorders>
              <w:left w:val="double" w:sz="4" w:space="0" w:color="auto"/>
              <w:right w:val="double" w:sz="4" w:space="0" w:color="auto"/>
            </w:tcBorders>
          </w:tcPr>
          <w:p w:rsidR="005358B1" w:rsidRPr="005358B1" w:rsidRDefault="005358B1" w:rsidP="001F2A5C">
            <w:pPr>
              <w:jc w:val="both"/>
              <w:rPr>
                <w:sz w:val="20"/>
                <w:szCs w:val="28"/>
              </w:rPr>
            </w:pPr>
            <w:r>
              <w:rPr>
                <w:sz w:val="20"/>
                <w:szCs w:val="28"/>
              </w:rPr>
              <w:t>Referat Dzielnicowych KPP Strzyżów</w:t>
            </w:r>
          </w:p>
        </w:tc>
        <w:tc>
          <w:tcPr>
            <w:tcW w:w="1417" w:type="dxa"/>
            <w:tcBorders>
              <w:left w:val="double" w:sz="4" w:space="0" w:color="auto"/>
            </w:tcBorders>
          </w:tcPr>
          <w:p w:rsidR="005358B1" w:rsidRPr="005358B1" w:rsidRDefault="004D580F" w:rsidP="001F2A5C">
            <w:pPr>
              <w:jc w:val="center"/>
              <w:rPr>
                <w:b/>
                <w:bCs/>
                <w:szCs w:val="28"/>
              </w:rPr>
            </w:pPr>
            <w:r>
              <w:rPr>
                <w:b/>
                <w:bCs/>
                <w:szCs w:val="28"/>
              </w:rPr>
              <w:t>655</w:t>
            </w:r>
          </w:p>
        </w:tc>
        <w:tc>
          <w:tcPr>
            <w:tcW w:w="1417" w:type="dxa"/>
            <w:gridSpan w:val="3"/>
          </w:tcPr>
          <w:p w:rsidR="005358B1" w:rsidRPr="005358B1" w:rsidRDefault="004D580F" w:rsidP="001F2A5C">
            <w:pPr>
              <w:jc w:val="center"/>
              <w:rPr>
                <w:b/>
                <w:bCs/>
                <w:szCs w:val="28"/>
              </w:rPr>
            </w:pPr>
            <w:r>
              <w:rPr>
                <w:b/>
                <w:bCs/>
                <w:szCs w:val="28"/>
              </w:rPr>
              <w:t>14</w:t>
            </w:r>
          </w:p>
        </w:tc>
        <w:tc>
          <w:tcPr>
            <w:tcW w:w="1842" w:type="dxa"/>
            <w:gridSpan w:val="2"/>
          </w:tcPr>
          <w:p w:rsidR="005358B1" w:rsidRPr="005358B1" w:rsidRDefault="00704105" w:rsidP="001F2A5C">
            <w:pPr>
              <w:jc w:val="center"/>
              <w:rPr>
                <w:b/>
                <w:bCs/>
                <w:szCs w:val="28"/>
              </w:rPr>
            </w:pPr>
            <w:r>
              <w:rPr>
                <w:b/>
                <w:bCs/>
                <w:szCs w:val="28"/>
              </w:rPr>
              <w:t>-</w:t>
            </w:r>
          </w:p>
        </w:tc>
        <w:tc>
          <w:tcPr>
            <w:tcW w:w="1841" w:type="dxa"/>
            <w:tcBorders>
              <w:right w:val="double" w:sz="4" w:space="0" w:color="auto"/>
            </w:tcBorders>
          </w:tcPr>
          <w:p w:rsidR="005358B1" w:rsidRPr="005358B1" w:rsidRDefault="004D580F" w:rsidP="001F2A5C">
            <w:pPr>
              <w:jc w:val="center"/>
              <w:rPr>
                <w:b/>
                <w:bCs/>
                <w:szCs w:val="28"/>
              </w:rPr>
            </w:pPr>
            <w:r>
              <w:rPr>
                <w:b/>
                <w:bCs/>
                <w:szCs w:val="28"/>
              </w:rPr>
              <w:t>641</w:t>
            </w:r>
          </w:p>
        </w:tc>
      </w:tr>
      <w:tr w:rsidR="005358B1" w:rsidTr="00245CCE">
        <w:tc>
          <w:tcPr>
            <w:tcW w:w="2550" w:type="dxa"/>
            <w:tcBorders>
              <w:left w:val="double" w:sz="4" w:space="0" w:color="auto"/>
              <w:right w:val="double" w:sz="4" w:space="0" w:color="auto"/>
            </w:tcBorders>
          </w:tcPr>
          <w:p w:rsidR="005358B1" w:rsidRPr="005358B1" w:rsidRDefault="005358B1" w:rsidP="001F2A5C">
            <w:pPr>
              <w:jc w:val="both"/>
              <w:rPr>
                <w:sz w:val="20"/>
                <w:szCs w:val="28"/>
              </w:rPr>
            </w:pPr>
            <w:r>
              <w:rPr>
                <w:sz w:val="20"/>
                <w:szCs w:val="28"/>
              </w:rPr>
              <w:t>PP Czudec</w:t>
            </w:r>
          </w:p>
        </w:tc>
        <w:tc>
          <w:tcPr>
            <w:tcW w:w="1417" w:type="dxa"/>
            <w:tcBorders>
              <w:left w:val="double" w:sz="4" w:space="0" w:color="auto"/>
            </w:tcBorders>
          </w:tcPr>
          <w:p w:rsidR="005358B1" w:rsidRPr="005358B1" w:rsidRDefault="001F2A5C" w:rsidP="004D580F">
            <w:pPr>
              <w:jc w:val="center"/>
              <w:rPr>
                <w:b/>
                <w:bCs/>
                <w:szCs w:val="28"/>
              </w:rPr>
            </w:pPr>
            <w:r>
              <w:rPr>
                <w:b/>
                <w:bCs/>
                <w:szCs w:val="28"/>
              </w:rPr>
              <w:t>7</w:t>
            </w:r>
            <w:r w:rsidR="004D580F">
              <w:rPr>
                <w:b/>
                <w:bCs/>
                <w:szCs w:val="28"/>
              </w:rPr>
              <w:t>48</w:t>
            </w:r>
          </w:p>
        </w:tc>
        <w:tc>
          <w:tcPr>
            <w:tcW w:w="1417" w:type="dxa"/>
            <w:gridSpan w:val="3"/>
          </w:tcPr>
          <w:p w:rsidR="005358B1" w:rsidRPr="005358B1" w:rsidRDefault="005358B1" w:rsidP="004D580F">
            <w:pPr>
              <w:jc w:val="center"/>
              <w:rPr>
                <w:b/>
                <w:bCs/>
                <w:szCs w:val="28"/>
              </w:rPr>
            </w:pPr>
            <w:r w:rsidRPr="005358B1">
              <w:rPr>
                <w:b/>
                <w:bCs/>
                <w:szCs w:val="28"/>
              </w:rPr>
              <w:t>3</w:t>
            </w:r>
            <w:r w:rsidR="004D580F">
              <w:rPr>
                <w:b/>
                <w:bCs/>
                <w:szCs w:val="28"/>
              </w:rPr>
              <w:t>60</w:t>
            </w:r>
          </w:p>
        </w:tc>
        <w:tc>
          <w:tcPr>
            <w:tcW w:w="1842" w:type="dxa"/>
            <w:gridSpan w:val="2"/>
          </w:tcPr>
          <w:p w:rsidR="005358B1" w:rsidRPr="005358B1" w:rsidRDefault="001B07D0" w:rsidP="001F2A5C">
            <w:pPr>
              <w:jc w:val="center"/>
              <w:rPr>
                <w:b/>
                <w:bCs/>
                <w:szCs w:val="28"/>
              </w:rPr>
            </w:pPr>
            <w:r>
              <w:rPr>
                <w:b/>
                <w:bCs/>
                <w:szCs w:val="28"/>
              </w:rPr>
              <w:t>21</w:t>
            </w:r>
          </w:p>
        </w:tc>
        <w:tc>
          <w:tcPr>
            <w:tcW w:w="1841" w:type="dxa"/>
            <w:tcBorders>
              <w:right w:val="double" w:sz="4" w:space="0" w:color="auto"/>
            </w:tcBorders>
          </w:tcPr>
          <w:p w:rsidR="005358B1" w:rsidRPr="005358B1" w:rsidRDefault="004D580F" w:rsidP="003915EB">
            <w:pPr>
              <w:jc w:val="center"/>
              <w:rPr>
                <w:b/>
                <w:bCs/>
                <w:szCs w:val="28"/>
              </w:rPr>
            </w:pPr>
            <w:r>
              <w:rPr>
                <w:b/>
                <w:bCs/>
                <w:szCs w:val="28"/>
              </w:rPr>
              <w:t>36</w:t>
            </w:r>
            <w:r w:rsidR="003915EB">
              <w:rPr>
                <w:b/>
                <w:bCs/>
                <w:szCs w:val="28"/>
              </w:rPr>
              <w:t>7</w:t>
            </w:r>
          </w:p>
        </w:tc>
      </w:tr>
      <w:tr w:rsidR="00C7029B" w:rsidTr="00245CCE">
        <w:tc>
          <w:tcPr>
            <w:tcW w:w="2550" w:type="dxa"/>
            <w:tcBorders>
              <w:left w:val="double" w:sz="4" w:space="0" w:color="auto"/>
              <w:right w:val="double" w:sz="4" w:space="0" w:color="auto"/>
            </w:tcBorders>
          </w:tcPr>
          <w:p w:rsidR="00C7029B" w:rsidRPr="005358B1" w:rsidRDefault="00C7029B" w:rsidP="00C7029B">
            <w:pPr>
              <w:jc w:val="both"/>
              <w:rPr>
                <w:sz w:val="20"/>
                <w:szCs w:val="28"/>
              </w:rPr>
            </w:pPr>
            <w:r>
              <w:rPr>
                <w:sz w:val="20"/>
                <w:szCs w:val="28"/>
              </w:rPr>
              <w:t>PP Frysztak</w:t>
            </w:r>
          </w:p>
        </w:tc>
        <w:tc>
          <w:tcPr>
            <w:tcW w:w="1417" w:type="dxa"/>
            <w:tcBorders>
              <w:left w:val="double" w:sz="4" w:space="0" w:color="auto"/>
            </w:tcBorders>
          </w:tcPr>
          <w:p w:rsidR="00C7029B" w:rsidRPr="005358B1" w:rsidRDefault="00C7029B" w:rsidP="004D580F">
            <w:pPr>
              <w:jc w:val="center"/>
              <w:rPr>
                <w:b/>
                <w:bCs/>
                <w:szCs w:val="28"/>
              </w:rPr>
            </w:pPr>
            <w:r>
              <w:rPr>
                <w:b/>
                <w:bCs/>
                <w:szCs w:val="28"/>
              </w:rPr>
              <w:t>6</w:t>
            </w:r>
            <w:r w:rsidR="004D580F">
              <w:rPr>
                <w:b/>
                <w:bCs/>
                <w:szCs w:val="28"/>
              </w:rPr>
              <w:t>56</w:t>
            </w:r>
          </w:p>
        </w:tc>
        <w:tc>
          <w:tcPr>
            <w:tcW w:w="1417" w:type="dxa"/>
            <w:gridSpan w:val="3"/>
          </w:tcPr>
          <w:p w:rsidR="00C7029B" w:rsidRPr="005358B1" w:rsidRDefault="001B07D0" w:rsidP="00C7029B">
            <w:pPr>
              <w:jc w:val="center"/>
              <w:rPr>
                <w:b/>
                <w:bCs/>
                <w:szCs w:val="28"/>
              </w:rPr>
            </w:pPr>
            <w:r>
              <w:rPr>
                <w:b/>
                <w:bCs/>
                <w:szCs w:val="28"/>
              </w:rPr>
              <w:t>241</w:t>
            </w:r>
          </w:p>
        </w:tc>
        <w:tc>
          <w:tcPr>
            <w:tcW w:w="1842" w:type="dxa"/>
            <w:gridSpan w:val="2"/>
          </w:tcPr>
          <w:p w:rsidR="00C7029B" w:rsidRPr="005358B1" w:rsidRDefault="004D580F" w:rsidP="00C7029B">
            <w:pPr>
              <w:jc w:val="center"/>
              <w:rPr>
                <w:b/>
                <w:bCs/>
                <w:szCs w:val="28"/>
              </w:rPr>
            </w:pPr>
            <w:r>
              <w:rPr>
                <w:b/>
                <w:bCs/>
                <w:szCs w:val="28"/>
              </w:rPr>
              <w:t>97</w:t>
            </w:r>
          </w:p>
        </w:tc>
        <w:tc>
          <w:tcPr>
            <w:tcW w:w="1841" w:type="dxa"/>
            <w:tcBorders>
              <w:right w:val="double" w:sz="4" w:space="0" w:color="auto"/>
            </w:tcBorders>
          </w:tcPr>
          <w:p w:rsidR="00C7029B" w:rsidRPr="005358B1" w:rsidRDefault="004D580F" w:rsidP="00C7029B">
            <w:pPr>
              <w:jc w:val="center"/>
              <w:rPr>
                <w:b/>
                <w:bCs/>
                <w:szCs w:val="28"/>
              </w:rPr>
            </w:pPr>
            <w:r>
              <w:rPr>
                <w:b/>
                <w:bCs/>
                <w:szCs w:val="28"/>
              </w:rPr>
              <w:t>318</w:t>
            </w:r>
          </w:p>
        </w:tc>
      </w:tr>
      <w:tr w:rsidR="00C7029B" w:rsidTr="00245CCE">
        <w:tc>
          <w:tcPr>
            <w:tcW w:w="2550" w:type="dxa"/>
            <w:tcBorders>
              <w:left w:val="double" w:sz="4" w:space="0" w:color="auto"/>
              <w:right w:val="double" w:sz="4" w:space="0" w:color="auto"/>
            </w:tcBorders>
          </w:tcPr>
          <w:p w:rsidR="00C7029B" w:rsidRPr="005358B1" w:rsidRDefault="00C7029B" w:rsidP="00C7029B">
            <w:pPr>
              <w:jc w:val="both"/>
              <w:rPr>
                <w:sz w:val="20"/>
                <w:szCs w:val="28"/>
              </w:rPr>
            </w:pPr>
            <w:r>
              <w:rPr>
                <w:sz w:val="20"/>
                <w:szCs w:val="28"/>
              </w:rPr>
              <w:t xml:space="preserve">PP Niebylec </w:t>
            </w:r>
          </w:p>
        </w:tc>
        <w:tc>
          <w:tcPr>
            <w:tcW w:w="1417" w:type="dxa"/>
            <w:tcBorders>
              <w:left w:val="double" w:sz="4" w:space="0" w:color="auto"/>
            </w:tcBorders>
          </w:tcPr>
          <w:p w:rsidR="00C7029B" w:rsidRPr="005358B1" w:rsidRDefault="004D580F" w:rsidP="001B07D0">
            <w:pPr>
              <w:jc w:val="center"/>
              <w:rPr>
                <w:b/>
                <w:bCs/>
                <w:szCs w:val="28"/>
              </w:rPr>
            </w:pPr>
            <w:r>
              <w:rPr>
                <w:b/>
                <w:bCs/>
                <w:szCs w:val="28"/>
              </w:rPr>
              <w:t>75</w:t>
            </w:r>
            <w:r w:rsidR="001B07D0">
              <w:rPr>
                <w:b/>
                <w:bCs/>
                <w:szCs w:val="28"/>
              </w:rPr>
              <w:t>9</w:t>
            </w:r>
          </w:p>
        </w:tc>
        <w:tc>
          <w:tcPr>
            <w:tcW w:w="1417" w:type="dxa"/>
            <w:gridSpan w:val="3"/>
          </w:tcPr>
          <w:p w:rsidR="00C7029B" w:rsidRPr="005358B1" w:rsidRDefault="004D580F" w:rsidP="00C7029B">
            <w:pPr>
              <w:jc w:val="center"/>
              <w:rPr>
                <w:b/>
                <w:bCs/>
                <w:szCs w:val="28"/>
              </w:rPr>
            </w:pPr>
            <w:r>
              <w:rPr>
                <w:b/>
                <w:bCs/>
                <w:szCs w:val="28"/>
              </w:rPr>
              <w:t>408</w:t>
            </w:r>
          </w:p>
        </w:tc>
        <w:tc>
          <w:tcPr>
            <w:tcW w:w="1842" w:type="dxa"/>
            <w:gridSpan w:val="2"/>
          </w:tcPr>
          <w:p w:rsidR="00C7029B" w:rsidRPr="005358B1" w:rsidRDefault="004D580F" w:rsidP="00C7029B">
            <w:pPr>
              <w:jc w:val="center"/>
              <w:rPr>
                <w:b/>
                <w:bCs/>
                <w:szCs w:val="28"/>
              </w:rPr>
            </w:pPr>
            <w:r>
              <w:rPr>
                <w:b/>
                <w:bCs/>
                <w:szCs w:val="28"/>
              </w:rPr>
              <w:t>5</w:t>
            </w:r>
          </w:p>
        </w:tc>
        <w:tc>
          <w:tcPr>
            <w:tcW w:w="1841" w:type="dxa"/>
            <w:tcBorders>
              <w:right w:val="double" w:sz="4" w:space="0" w:color="auto"/>
            </w:tcBorders>
          </w:tcPr>
          <w:p w:rsidR="00C7029B" w:rsidRPr="005358B1" w:rsidRDefault="00C7029B" w:rsidP="00C7029B">
            <w:pPr>
              <w:jc w:val="center"/>
              <w:rPr>
                <w:b/>
                <w:bCs/>
                <w:szCs w:val="28"/>
              </w:rPr>
            </w:pPr>
            <w:r w:rsidRPr="005358B1">
              <w:rPr>
                <w:b/>
                <w:bCs/>
                <w:szCs w:val="28"/>
              </w:rPr>
              <w:t>346</w:t>
            </w:r>
          </w:p>
        </w:tc>
      </w:tr>
      <w:tr w:rsidR="00C7029B" w:rsidTr="00245CCE">
        <w:tc>
          <w:tcPr>
            <w:tcW w:w="2550" w:type="dxa"/>
            <w:tcBorders>
              <w:left w:val="double" w:sz="4" w:space="0" w:color="auto"/>
              <w:bottom w:val="double" w:sz="4" w:space="0" w:color="auto"/>
              <w:right w:val="double" w:sz="4" w:space="0" w:color="auto"/>
            </w:tcBorders>
          </w:tcPr>
          <w:p w:rsidR="00C7029B" w:rsidRPr="005358B1" w:rsidRDefault="00C7029B" w:rsidP="00C7029B">
            <w:pPr>
              <w:jc w:val="both"/>
              <w:rPr>
                <w:sz w:val="20"/>
                <w:szCs w:val="28"/>
              </w:rPr>
            </w:pPr>
            <w:r>
              <w:rPr>
                <w:sz w:val="20"/>
                <w:szCs w:val="28"/>
              </w:rPr>
              <w:t>PP Wiśniowa</w:t>
            </w:r>
          </w:p>
        </w:tc>
        <w:tc>
          <w:tcPr>
            <w:tcW w:w="1417" w:type="dxa"/>
            <w:tcBorders>
              <w:left w:val="double" w:sz="4" w:space="0" w:color="auto"/>
              <w:bottom w:val="double" w:sz="4" w:space="0" w:color="auto"/>
            </w:tcBorders>
          </w:tcPr>
          <w:p w:rsidR="00C7029B" w:rsidRPr="005358B1" w:rsidRDefault="004D580F" w:rsidP="00C7029B">
            <w:pPr>
              <w:jc w:val="center"/>
              <w:rPr>
                <w:b/>
                <w:bCs/>
                <w:szCs w:val="28"/>
              </w:rPr>
            </w:pPr>
            <w:r>
              <w:rPr>
                <w:b/>
                <w:bCs/>
                <w:szCs w:val="28"/>
              </w:rPr>
              <w:t>652</w:t>
            </w:r>
          </w:p>
        </w:tc>
        <w:tc>
          <w:tcPr>
            <w:tcW w:w="1417" w:type="dxa"/>
            <w:gridSpan w:val="3"/>
            <w:tcBorders>
              <w:bottom w:val="double" w:sz="4" w:space="0" w:color="auto"/>
            </w:tcBorders>
          </w:tcPr>
          <w:p w:rsidR="00C7029B" w:rsidRPr="005358B1" w:rsidRDefault="00C7029B" w:rsidP="00C7029B">
            <w:pPr>
              <w:jc w:val="center"/>
              <w:rPr>
                <w:b/>
                <w:bCs/>
                <w:szCs w:val="28"/>
              </w:rPr>
            </w:pPr>
            <w:r w:rsidRPr="005358B1">
              <w:rPr>
                <w:b/>
                <w:bCs/>
                <w:szCs w:val="28"/>
              </w:rPr>
              <w:t>220</w:t>
            </w:r>
          </w:p>
        </w:tc>
        <w:tc>
          <w:tcPr>
            <w:tcW w:w="1842" w:type="dxa"/>
            <w:gridSpan w:val="2"/>
            <w:tcBorders>
              <w:bottom w:val="double" w:sz="4" w:space="0" w:color="auto"/>
            </w:tcBorders>
          </w:tcPr>
          <w:p w:rsidR="00C7029B" w:rsidRPr="005358B1" w:rsidRDefault="00C7029B" w:rsidP="004D580F">
            <w:pPr>
              <w:jc w:val="center"/>
              <w:rPr>
                <w:b/>
                <w:bCs/>
                <w:szCs w:val="28"/>
              </w:rPr>
            </w:pPr>
            <w:r w:rsidRPr="005358B1">
              <w:rPr>
                <w:b/>
                <w:bCs/>
                <w:szCs w:val="28"/>
              </w:rPr>
              <w:t>1</w:t>
            </w:r>
            <w:r w:rsidR="004D580F">
              <w:rPr>
                <w:b/>
                <w:bCs/>
                <w:szCs w:val="28"/>
              </w:rPr>
              <w:t>53</w:t>
            </w:r>
          </w:p>
        </w:tc>
        <w:tc>
          <w:tcPr>
            <w:tcW w:w="1841" w:type="dxa"/>
            <w:tcBorders>
              <w:bottom w:val="double" w:sz="4" w:space="0" w:color="auto"/>
              <w:right w:val="double" w:sz="4" w:space="0" w:color="auto"/>
            </w:tcBorders>
          </w:tcPr>
          <w:p w:rsidR="00C7029B" w:rsidRPr="005358B1" w:rsidRDefault="004D580F" w:rsidP="00C7029B">
            <w:pPr>
              <w:jc w:val="center"/>
              <w:rPr>
                <w:b/>
                <w:bCs/>
                <w:szCs w:val="28"/>
              </w:rPr>
            </w:pPr>
            <w:r>
              <w:rPr>
                <w:b/>
                <w:bCs/>
                <w:szCs w:val="28"/>
              </w:rPr>
              <w:t>279</w:t>
            </w:r>
          </w:p>
        </w:tc>
      </w:tr>
      <w:tr w:rsidR="00C7029B" w:rsidTr="00245CCE">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25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C7029B" w:rsidRPr="001F2A5C" w:rsidRDefault="00C7029B" w:rsidP="00C7029B">
            <w:pPr>
              <w:jc w:val="both"/>
              <w:rPr>
                <w:b/>
                <w:bCs/>
                <w:i/>
                <w:iCs/>
                <w:sz w:val="28"/>
                <w:szCs w:val="28"/>
              </w:rPr>
            </w:pPr>
            <w:r w:rsidRPr="001F2A5C">
              <w:rPr>
                <w:b/>
                <w:bCs/>
                <w:i/>
                <w:iCs/>
                <w:sz w:val="28"/>
                <w:szCs w:val="28"/>
              </w:rPr>
              <w:t>Razem</w:t>
            </w:r>
          </w:p>
        </w:tc>
        <w:tc>
          <w:tcPr>
            <w:tcW w:w="1429" w:type="dxa"/>
            <w:gridSpan w:val="2"/>
            <w:tcBorders>
              <w:top w:val="double" w:sz="4" w:space="0" w:color="auto"/>
              <w:left w:val="double" w:sz="4" w:space="0" w:color="auto"/>
              <w:bottom w:val="double" w:sz="4" w:space="0" w:color="auto"/>
            </w:tcBorders>
            <w:shd w:val="clear" w:color="auto" w:fill="F2F2F2" w:themeFill="background1" w:themeFillShade="F2"/>
          </w:tcPr>
          <w:p w:rsidR="00C7029B" w:rsidRPr="001B07D0" w:rsidRDefault="00C7029B" w:rsidP="004D580F">
            <w:pPr>
              <w:jc w:val="center"/>
              <w:rPr>
                <w:b/>
                <w:bCs/>
                <w:i/>
                <w:iCs/>
                <w:sz w:val="28"/>
                <w:szCs w:val="28"/>
              </w:rPr>
            </w:pPr>
            <w:r w:rsidRPr="001B07D0">
              <w:rPr>
                <w:b/>
                <w:bCs/>
                <w:i/>
                <w:iCs/>
                <w:sz w:val="28"/>
                <w:szCs w:val="28"/>
              </w:rPr>
              <w:t>6</w:t>
            </w:r>
            <w:r w:rsidR="004D580F" w:rsidRPr="001B07D0">
              <w:rPr>
                <w:b/>
                <w:bCs/>
                <w:i/>
                <w:iCs/>
                <w:sz w:val="28"/>
                <w:szCs w:val="28"/>
              </w:rPr>
              <w:t>225</w:t>
            </w:r>
          </w:p>
        </w:tc>
        <w:tc>
          <w:tcPr>
            <w:tcW w:w="1398" w:type="dxa"/>
            <w:tcBorders>
              <w:top w:val="double" w:sz="4" w:space="0" w:color="auto"/>
              <w:left w:val="single" w:sz="4" w:space="0" w:color="auto"/>
              <w:bottom w:val="double" w:sz="4" w:space="0" w:color="auto"/>
            </w:tcBorders>
            <w:shd w:val="clear" w:color="auto" w:fill="F2F2F2" w:themeFill="background1" w:themeFillShade="F2"/>
          </w:tcPr>
          <w:p w:rsidR="00C7029B" w:rsidRPr="001B07D0" w:rsidRDefault="001B07D0" w:rsidP="003915EB">
            <w:pPr>
              <w:jc w:val="center"/>
              <w:rPr>
                <w:b/>
                <w:bCs/>
                <w:i/>
                <w:iCs/>
                <w:sz w:val="28"/>
                <w:szCs w:val="28"/>
              </w:rPr>
            </w:pPr>
            <w:r w:rsidRPr="001B07D0">
              <w:rPr>
                <w:b/>
                <w:bCs/>
                <w:i/>
                <w:iCs/>
                <w:sz w:val="28"/>
                <w:szCs w:val="28"/>
              </w:rPr>
              <w:t>3873</w:t>
            </w:r>
          </w:p>
        </w:tc>
        <w:tc>
          <w:tcPr>
            <w:tcW w:w="1832" w:type="dxa"/>
            <w:gridSpan w:val="2"/>
            <w:tcBorders>
              <w:top w:val="double" w:sz="4" w:space="0" w:color="auto"/>
              <w:left w:val="single" w:sz="4" w:space="0" w:color="auto"/>
              <w:bottom w:val="double" w:sz="4" w:space="0" w:color="auto"/>
            </w:tcBorders>
            <w:shd w:val="clear" w:color="auto" w:fill="F2F2F2" w:themeFill="background1" w:themeFillShade="F2"/>
          </w:tcPr>
          <w:p w:rsidR="00C7029B" w:rsidRPr="001B07D0" w:rsidRDefault="001B07D0" w:rsidP="003915EB">
            <w:pPr>
              <w:jc w:val="center"/>
              <w:rPr>
                <w:b/>
                <w:bCs/>
                <w:i/>
                <w:iCs/>
                <w:sz w:val="28"/>
                <w:szCs w:val="28"/>
              </w:rPr>
            </w:pPr>
            <w:r w:rsidRPr="001B07D0">
              <w:rPr>
                <w:b/>
                <w:bCs/>
                <w:i/>
                <w:iCs/>
                <w:sz w:val="28"/>
                <w:szCs w:val="28"/>
              </w:rPr>
              <w:t>401</w:t>
            </w:r>
          </w:p>
        </w:tc>
        <w:tc>
          <w:tcPr>
            <w:tcW w:w="1858" w:type="dxa"/>
            <w:gridSpan w:val="2"/>
            <w:tcBorders>
              <w:top w:val="double" w:sz="4" w:space="0" w:color="auto"/>
              <w:left w:val="single" w:sz="4" w:space="0" w:color="auto"/>
              <w:bottom w:val="double" w:sz="4" w:space="0" w:color="auto"/>
              <w:right w:val="double" w:sz="4" w:space="0" w:color="auto"/>
            </w:tcBorders>
            <w:shd w:val="clear" w:color="auto" w:fill="F2F2F2" w:themeFill="background1" w:themeFillShade="F2"/>
          </w:tcPr>
          <w:p w:rsidR="00C7029B" w:rsidRPr="001B07D0" w:rsidRDefault="001B07D0" w:rsidP="001B07D0">
            <w:pPr>
              <w:jc w:val="center"/>
              <w:rPr>
                <w:b/>
                <w:bCs/>
                <w:i/>
                <w:iCs/>
                <w:sz w:val="28"/>
                <w:szCs w:val="28"/>
              </w:rPr>
            </w:pPr>
            <w:r w:rsidRPr="001B07D0">
              <w:rPr>
                <w:b/>
                <w:bCs/>
                <w:i/>
                <w:iCs/>
                <w:sz w:val="28"/>
                <w:szCs w:val="28"/>
              </w:rPr>
              <w:t>1951</w:t>
            </w:r>
          </w:p>
        </w:tc>
      </w:tr>
    </w:tbl>
    <w:p w:rsidR="005358B1" w:rsidRDefault="005358B1" w:rsidP="00353205">
      <w:pPr>
        <w:jc w:val="both"/>
        <w:rPr>
          <w:sz w:val="28"/>
          <w:szCs w:val="28"/>
        </w:rPr>
      </w:pPr>
    </w:p>
    <w:p w:rsidR="00E21DD6" w:rsidRDefault="00A27BC5" w:rsidP="00353205">
      <w:pPr>
        <w:jc w:val="both"/>
        <w:rPr>
          <w:sz w:val="26"/>
          <w:szCs w:val="28"/>
        </w:rPr>
      </w:pPr>
      <w:r w:rsidRPr="00FD41D5">
        <w:rPr>
          <w:sz w:val="26"/>
          <w:szCs w:val="28"/>
        </w:rPr>
        <w:t>Zestawienie interwencji KPP w Strzyżowie</w:t>
      </w:r>
      <w:r w:rsidR="00FD41D5" w:rsidRPr="00FD41D5">
        <w:rPr>
          <w:sz w:val="26"/>
          <w:szCs w:val="28"/>
        </w:rPr>
        <w:t>:</w:t>
      </w:r>
    </w:p>
    <w:p w:rsidR="00E63A00" w:rsidRPr="00FD41D5" w:rsidRDefault="00E63A00" w:rsidP="00353205">
      <w:pPr>
        <w:jc w:val="both"/>
        <w:rPr>
          <w:b/>
          <w:sz w:val="26"/>
          <w:szCs w:val="28"/>
        </w:rPr>
      </w:pPr>
    </w:p>
    <w:tbl>
      <w:tblPr>
        <w:tblStyle w:val="Tabela-Siatka"/>
        <w:tblW w:w="0" w:type="auto"/>
        <w:tblLook w:val="04A0"/>
      </w:tblPr>
      <w:tblGrid>
        <w:gridCol w:w="1294"/>
        <w:gridCol w:w="1294"/>
        <w:gridCol w:w="1294"/>
        <w:gridCol w:w="1294"/>
        <w:gridCol w:w="1294"/>
        <w:gridCol w:w="1295"/>
        <w:gridCol w:w="1295"/>
      </w:tblGrid>
      <w:tr w:rsidR="00C7029B" w:rsidTr="00A82409">
        <w:trPr>
          <w:trHeight w:val="170"/>
        </w:trPr>
        <w:tc>
          <w:tcPr>
            <w:tcW w:w="1294" w:type="dxa"/>
            <w:vMerge w:val="restart"/>
            <w:tcBorders>
              <w:top w:val="double" w:sz="4" w:space="0" w:color="auto"/>
              <w:left w:val="double" w:sz="4" w:space="0" w:color="auto"/>
              <w:right w:val="double" w:sz="4" w:space="0" w:color="auto"/>
            </w:tcBorders>
          </w:tcPr>
          <w:p w:rsidR="00C7029B" w:rsidRPr="00C7029B" w:rsidRDefault="00C7029B" w:rsidP="00353205">
            <w:pPr>
              <w:jc w:val="both"/>
              <w:rPr>
                <w:sz w:val="22"/>
                <w:szCs w:val="28"/>
              </w:rPr>
            </w:pPr>
          </w:p>
        </w:tc>
        <w:tc>
          <w:tcPr>
            <w:tcW w:w="3882" w:type="dxa"/>
            <w:gridSpan w:val="3"/>
            <w:tcBorders>
              <w:top w:val="double" w:sz="4" w:space="0" w:color="auto"/>
              <w:left w:val="double" w:sz="4" w:space="0" w:color="auto"/>
              <w:right w:val="double" w:sz="4" w:space="0" w:color="auto"/>
            </w:tcBorders>
          </w:tcPr>
          <w:p w:rsidR="00C7029B" w:rsidRPr="00C7029B" w:rsidRDefault="00C7029B" w:rsidP="00DC72F8">
            <w:pPr>
              <w:jc w:val="center"/>
              <w:rPr>
                <w:b/>
                <w:bCs/>
                <w:sz w:val="28"/>
                <w:szCs w:val="28"/>
              </w:rPr>
            </w:pPr>
            <w:r>
              <w:rPr>
                <w:b/>
                <w:bCs/>
                <w:sz w:val="28"/>
                <w:szCs w:val="28"/>
              </w:rPr>
              <w:t>20</w:t>
            </w:r>
            <w:r w:rsidR="00DC72F8">
              <w:rPr>
                <w:b/>
                <w:bCs/>
                <w:sz w:val="28"/>
                <w:szCs w:val="28"/>
              </w:rPr>
              <w:t>20</w:t>
            </w:r>
          </w:p>
        </w:tc>
        <w:tc>
          <w:tcPr>
            <w:tcW w:w="3884" w:type="dxa"/>
            <w:gridSpan w:val="3"/>
            <w:tcBorders>
              <w:top w:val="double" w:sz="4" w:space="0" w:color="auto"/>
              <w:left w:val="double" w:sz="4" w:space="0" w:color="auto"/>
              <w:right w:val="double" w:sz="4" w:space="0" w:color="auto"/>
            </w:tcBorders>
          </w:tcPr>
          <w:p w:rsidR="00C7029B" w:rsidRPr="00C7029B" w:rsidRDefault="00C7029B" w:rsidP="00DC72F8">
            <w:pPr>
              <w:jc w:val="center"/>
              <w:rPr>
                <w:b/>
                <w:bCs/>
                <w:sz w:val="28"/>
                <w:szCs w:val="28"/>
              </w:rPr>
            </w:pPr>
            <w:r>
              <w:rPr>
                <w:b/>
                <w:bCs/>
                <w:sz w:val="28"/>
                <w:szCs w:val="28"/>
              </w:rPr>
              <w:t>201</w:t>
            </w:r>
            <w:r w:rsidR="00DC72F8">
              <w:rPr>
                <w:b/>
                <w:bCs/>
                <w:sz w:val="28"/>
                <w:szCs w:val="28"/>
              </w:rPr>
              <w:t>9</w:t>
            </w:r>
          </w:p>
        </w:tc>
      </w:tr>
      <w:tr w:rsidR="00DD7510" w:rsidTr="00A82409">
        <w:trPr>
          <w:trHeight w:val="148"/>
        </w:trPr>
        <w:tc>
          <w:tcPr>
            <w:tcW w:w="1294" w:type="dxa"/>
            <w:vMerge/>
            <w:tcBorders>
              <w:left w:val="double" w:sz="4" w:space="0" w:color="auto"/>
              <w:right w:val="double" w:sz="4" w:space="0" w:color="auto"/>
            </w:tcBorders>
          </w:tcPr>
          <w:p w:rsidR="00DD7510" w:rsidRPr="00C7029B" w:rsidRDefault="00DD7510" w:rsidP="00C7029B">
            <w:pPr>
              <w:jc w:val="both"/>
              <w:rPr>
                <w:sz w:val="22"/>
                <w:szCs w:val="28"/>
              </w:rPr>
            </w:pPr>
          </w:p>
        </w:tc>
        <w:tc>
          <w:tcPr>
            <w:tcW w:w="1294" w:type="dxa"/>
            <w:tcBorders>
              <w:left w:val="double" w:sz="4" w:space="0" w:color="auto"/>
            </w:tcBorders>
          </w:tcPr>
          <w:p w:rsidR="00DD7510" w:rsidRPr="00C7029B" w:rsidRDefault="00DD7510" w:rsidP="00C7029B">
            <w:pPr>
              <w:jc w:val="center"/>
              <w:rPr>
                <w:b/>
                <w:bCs/>
                <w:i/>
                <w:iCs/>
                <w:sz w:val="20"/>
                <w:szCs w:val="28"/>
              </w:rPr>
            </w:pPr>
            <w:r w:rsidRPr="00C7029B">
              <w:rPr>
                <w:b/>
                <w:bCs/>
                <w:i/>
                <w:iCs/>
                <w:sz w:val="20"/>
                <w:szCs w:val="28"/>
              </w:rPr>
              <w:t>Razem</w:t>
            </w:r>
            <w:r>
              <w:rPr>
                <w:b/>
                <w:bCs/>
                <w:i/>
                <w:iCs/>
                <w:sz w:val="20"/>
                <w:szCs w:val="28"/>
              </w:rPr>
              <w:t xml:space="preserve"> </w:t>
            </w:r>
          </w:p>
        </w:tc>
        <w:tc>
          <w:tcPr>
            <w:tcW w:w="1294" w:type="dxa"/>
          </w:tcPr>
          <w:p w:rsidR="00DD7510" w:rsidRPr="00C7029B" w:rsidRDefault="00DD7510" w:rsidP="00DD7510">
            <w:pPr>
              <w:jc w:val="center"/>
              <w:rPr>
                <w:b/>
                <w:bCs/>
                <w:i/>
                <w:iCs/>
                <w:sz w:val="20"/>
                <w:szCs w:val="28"/>
              </w:rPr>
            </w:pPr>
            <w:r>
              <w:rPr>
                <w:b/>
                <w:bCs/>
                <w:i/>
                <w:iCs/>
                <w:sz w:val="20"/>
                <w:szCs w:val="28"/>
              </w:rPr>
              <w:t xml:space="preserve">Domowe </w:t>
            </w:r>
          </w:p>
        </w:tc>
        <w:tc>
          <w:tcPr>
            <w:tcW w:w="1294" w:type="dxa"/>
            <w:tcBorders>
              <w:right w:val="double" w:sz="4" w:space="0" w:color="auto"/>
            </w:tcBorders>
          </w:tcPr>
          <w:p w:rsidR="00DD7510" w:rsidRPr="00C7029B" w:rsidRDefault="00DD7510" w:rsidP="00C7029B">
            <w:pPr>
              <w:jc w:val="center"/>
              <w:rPr>
                <w:b/>
                <w:bCs/>
                <w:i/>
                <w:iCs/>
                <w:sz w:val="20"/>
                <w:szCs w:val="28"/>
              </w:rPr>
            </w:pPr>
            <w:r>
              <w:rPr>
                <w:b/>
                <w:bCs/>
                <w:i/>
                <w:iCs/>
                <w:sz w:val="20"/>
                <w:szCs w:val="28"/>
              </w:rPr>
              <w:t>Pozostałe</w:t>
            </w:r>
          </w:p>
        </w:tc>
        <w:tc>
          <w:tcPr>
            <w:tcW w:w="1294" w:type="dxa"/>
            <w:tcBorders>
              <w:left w:val="double" w:sz="4" w:space="0" w:color="auto"/>
            </w:tcBorders>
          </w:tcPr>
          <w:p w:rsidR="00DD7510" w:rsidRPr="00C7029B" w:rsidRDefault="00DD7510" w:rsidP="00C7029B">
            <w:pPr>
              <w:jc w:val="center"/>
              <w:rPr>
                <w:b/>
                <w:bCs/>
                <w:i/>
                <w:iCs/>
                <w:sz w:val="20"/>
                <w:szCs w:val="28"/>
              </w:rPr>
            </w:pPr>
            <w:r w:rsidRPr="00C7029B">
              <w:rPr>
                <w:b/>
                <w:bCs/>
                <w:i/>
                <w:iCs/>
                <w:sz w:val="20"/>
                <w:szCs w:val="28"/>
              </w:rPr>
              <w:t>Razem</w:t>
            </w:r>
            <w:r>
              <w:rPr>
                <w:b/>
                <w:bCs/>
                <w:i/>
                <w:iCs/>
                <w:sz w:val="20"/>
                <w:szCs w:val="28"/>
              </w:rPr>
              <w:t xml:space="preserve"> </w:t>
            </w:r>
          </w:p>
        </w:tc>
        <w:tc>
          <w:tcPr>
            <w:tcW w:w="1295" w:type="dxa"/>
          </w:tcPr>
          <w:p w:rsidR="00DD7510" w:rsidRPr="00C7029B" w:rsidRDefault="00DD7510" w:rsidP="00DD7510">
            <w:pPr>
              <w:jc w:val="center"/>
              <w:rPr>
                <w:b/>
                <w:bCs/>
                <w:i/>
                <w:iCs/>
                <w:sz w:val="20"/>
                <w:szCs w:val="28"/>
              </w:rPr>
            </w:pPr>
            <w:r>
              <w:rPr>
                <w:b/>
                <w:bCs/>
                <w:i/>
                <w:iCs/>
                <w:sz w:val="20"/>
                <w:szCs w:val="28"/>
              </w:rPr>
              <w:t>Domowe</w:t>
            </w:r>
          </w:p>
        </w:tc>
        <w:tc>
          <w:tcPr>
            <w:tcW w:w="1295" w:type="dxa"/>
            <w:tcBorders>
              <w:right w:val="double" w:sz="4" w:space="0" w:color="auto"/>
            </w:tcBorders>
          </w:tcPr>
          <w:p w:rsidR="00DD7510" w:rsidRPr="00C7029B" w:rsidRDefault="00DD7510" w:rsidP="00C7029B">
            <w:pPr>
              <w:jc w:val="center"/>
              <w:rPr>
                <w:b/>
                <w:bCs/>
                <w:i/>
                <w:iCs/>
                <w:sz w:val="20"/>
                <w:szCs w:val="28"/>
              </w:rPr>
            </w:pPr>
            <w:r>
              <w:rPr>
                <w:b/>
                <w:bCs/>
                <w:i/>
                <w:iCs/>
                <w:sz w:val="20"/>
                <w:szCs w:val="28"/>
              </w:rPr>
              <w:t>Pozostałe</w:t>
            </w:r>
          </w:p>
        </w:tc>
      </w:tr>
      <w:tr w:rsidR="00424832" w:rsidTr="00DD7510">
        <w:trPr>
          <w:trHeight w:val="242"/>
        </w:trPr>
        <w:tc>
          <w:tcPr>
            <w:tcW w:w="1294" w:type="dxa"/>
            <w:tcBorders>
              <w:left w:val="double" w:sz="4" w:space="0" w:color="auto"/>
              <w:right w:val="double" w:sz="4" w:space="0" w:color="auto"/>
            </w:tcBorders>
          </w:tcPr>
          <w:p w:rsidR="00424832" w:rsidRDefault="00424832" w:rsidP="00C7029B">
            <w:pPr>
              <w:jc w:val="both"/>
              <w:rPr>
                <w:sz w:val="22"/>
                <w:szCs w:val="28"/>
              </w:rPr>
            </w:pPr>
            <w:r>
              <w:rPr>
                <w:sz w:val="22"/>
                <w:szCs w:val="28"/>
              </w:rPr>
              <w:t xml:space="preserve">Strzyżów </w:t>
            </w:r>
          </w:p>
          <w:p w:rsidR="00424832" w:rsidRPr="00C7029B" w:rsidRDefault="00424832" w:rsidP="00C7029B">
            <w:pPr>
              <w:jc w:val="both"/>
              <w:rPr>
                <w:sz w:val="22"/>
                <w:szCs w:val="28"/>
              </w:rPr>
            </w:pPr>
            <w:r>
              <w:rPr>
                <w:sz w:val="22"/>
                <w:szCs w:val="28"/>
              </w:rPr>
              <w:t>miasto</w:t>
            </w:r>
          </w:p>
        </w:tc>
        <w:tc>
          <w:tcPr>
            <w:tcW w:w="1294" w:type="dxa"/>
            <w:tcBorders>
              <w:left w:val="double" w:sz="4" w:space="0" w:color="auto"/>
            </w:tcBorders>
          </w:tcPr>
          <w:p w:rsidR="003D113E" w:rsidRDefault="00424832" w:rsidP="00633144">
            <w:pPr>
              <w:jc w:val="center"/>
              <w:rPr>
                <w:sz w:val="26"/>
                <w:szCs w:val="28"/>
              </w:rPr>
            </w:pPr>
            <w:r>
              <w:rPr>
                <w:sz w:val="26"/>
                <w:szCs w:val="28"/>
              </w:rPr>
              <w:t>1672</w:t>
            </w:r>
          </w:p>
          <w:p w:rsidR="00424832" w:rsidRPr="00E57C89" w:rsidRDefault="003D113E" w:rsidP="00633144">
            <w:pPr>
              <w:jc w:val="center"/>
              <w:rPr>
                <w:sz w:val="26"/>
                <w:szCs w:val="28"/>
              </w:rPr>
            </w:pPr>
            <w:r w:rsidRPr="00424832">
              <w:rPr>
                <w:sz w:val="20"/>
                <w:szCs w:val="28"/>
              </w:rPr>
              <w:t>425*</w:t>
            </w:r>
          </w:p>
        </w:tc>
        <w:tc>
          <w:tcPr>
            <w:tcW w:w="1294" w:type="dxa"/>
          </w:tcPr>
          <w:p w:rsidR="00424832" w:rsidRPr="00E57C89" w:rsidRDefault="00424832" w:rsidP="00633144">
            <w:pPr>
              <w:jc w:val="center"/>
              <w:rPr>
                <w:sz w:val="26"/>
                <w:szCs w:val="28"/>
              </w:rPr>
            </w:pPr>
            <w:r>
              <w:rPr>
                <w:sz w:val="26"/>
                <w:szCs w:val="28"/>
              </w:rPr>
              <w:t>110</w:t>
            </w:r>
          </w:p>
        </w:tc>
        <w:tc>
          <w:tcPr>
            <w:tcW w:w="1294" w:type="dxa"/>
            <w:tcBorders>
              <w:right w:val="double" w:sz="4" w:space="0" w:color="auto"/>
            </w:tcBorders>
          </w:tcPr>
          <w:p w:rsidR="00424832" w:rsidRDefault="00424832" w:rsidP="00633144">
            <w:pPr>
              <w:jc w:val="center"/>
              <w:rPr>
                <w:sz w:val="26"/>
                <w:szCs w:val="28"/>
              </w:rPr>
            </w:pPr>
            <w:r>
              <w:rPr>
                <w:sz w:val="26"/>
                <w:szCs w:val="28"/>
              </w:rPr>
              <w:t>1</w:t>
            </w:r>
            <w:r w:rsidR="003D113E">
              <w:rPr>
                <w:sz w:val="26"/>
                <w:szCs w:val="28"/>
              </w:rPr>
              <w:t>137</w:t>
            </w:r>
          </w:p>
          <w:p w:rsidR="00424832" w:rsidRPr="00424832" w:rsidRDefault="00424832" w:rsidP="00633144">
            <w:pPr>
              <w:jc w:val="center"/>
              <w:rPr>
                <w:sz w:val="20"/>
                <w:szCs w:val="28"/>
              </w:rPr>
            </w:pPr>
          </w:p>
        </w:tc>
        <w:tc>
          <w:tcPr>
            <w:tcW w:w="1294" w:type="dxa"/>
            <w:tcBorders>
              <w:left w:val="double" w:sz="4" w:space="0" w:color="auto"/>
            </w:tcBorders>
          </w:tcPr>
          <w:p w:rsidR="00424832" w:rsidRPr="00E57C89" w:rsidRDefault="00424832" w:rsidP="00167C9F">
            <w:pPr>
              <w:jc w:val="center"/>
              <w:rPr>
                <w:sz w:val="26"/>
                <w:szCs w:val="28"/>
              </w:rPr>
            </w:pPr>
            <w:r w:rsidRPr="00E57C89">
              <w:rPr>
                <w:sz w:val="26"/>
                <w:szCs w:val="28"/>
              </w:rPr>
              <w:t>1668</w:t>
            </w:r>
          </w:p>
        </w:tc>
        <w:tc>
          <w:tcPr>
            <w:tcW w:w="1295" w:type="dxa"/>
          </w:tcPr>
          <w:p w:rsidR="00424832" w:rsidRPr="00E57C89" w:rsidRDefault="00424832" w:rsidP="00167C9F">
            <w:pPr>
              <w:jc w:val="center"/>
              <w:rPr>
                <w:sz w:val="26"/>
                <w:szCs w:val="28"/>
              </w:rPr>
            </w:pPr>
            <w:r w:rsidRPr="00E57C89">
              <w:rPr>
                <w:sz w:val="26"/>
                <w:szCs w:val="28"/>
              </w:rPr>
              <w:t>114</w:t>
            </w:r>
          </w:p>
        </w:tc>
        <w:tc>
          <w:tcPr>
            <w:tcW w:w="1295" w:type="dxa"/>
            <w:tcBorders>
              <w:right w:val="double" w:sz="4" w:space="0" w:color="auto"/>
            </w:tcBorders>
          </w:tcPr>
          <w:p w:rsidR="00424832" w:rsidRPr="00E57C89" w:rsidRDefault="00424832" w:rsidP="00167C9F">
            <w:pPr>
              <w:jc w:val="center"/>
              <w:rPr>
                <w:sz w:val="26"/>
                <w:szCs w:val="28"/>
              </w:rPr>
            </w:pPr>
            <w:r w:rsidRPr="00E57C89">
              <w:rPr>
                <w:sz w:val="26"/>
                <w:szCs w:val="28"/>
              </w:rPr>
              <w:t>1554</w:t>
            </w:r>
          </w:p>
        </w:tc>
      </w:tr>
      <w:tr w:rsidR="00424832" w:rsidTr="00A82409">
        <w:trPr>
          <w:trHeight w:val="268"/>
        </w:trPr>
        <w:tc>
          <w:tcPr>
            <w:tcW w:w="1294" w:type="dxa"/>
            <w:tcBorders>
              <w:left w:val="double" w:sz="4" w:space="0" w:color="auto"/>
              <w:right w:val="double" w:sz="4" w:space="0" w:color="auto"/>
            </w:tcBorders>
          </w:tcPr>
          <w:p w:rsidR="00424832" w:rsidRDefault="00424832" w:rsidP="00C7029B">
            <w:pPr>
              <w:jc w:val="both"/>
              <w:rPr>
                <w:sz w:val="22"/>
                <w:szCs w:val="28"/>
              </w:rPr>
            </w:pPr>
            <w:r>
              <w:rPr>
                <w:sz w:val="22"/>
                <w:szCs w:val="28"/>
              </w:rPr>
              <w:t xml:space="preserve">Strzyżów gmina </w:t>
            </w:r>
          </w:p>
        </w:tc>
        <w:tc>
          <w:tcPr>
            <w:tcW w:w="1294" w:type="dxa"/>
            <w:tcBorders>
              <w:left w:val="double" w:sz="4" w:space="0" w:color="auto"/>
            </w:tcBorders>
          </w:tcPr>
          <w:p w:rsidR="003D113E" w:rsidRDefault="00424832" w:rsidP="00633144">
            <w:pPr>
              <w:jc w:val="center"/>
              <w:rPr>
                <w:sz w:val="26"/>
                <w:szCs w:val="28"/>
              </w:rPr>
            </w:pPr>
            <w:r>
              <w:rPr>
                <w:sz w:val="26"/>
                <w:szCs w:val="28"/>
              </w:rPr>
              <w:t>1232</w:t>
            </w:r>
          </w:p>
          <w:p w:rsidR="00424832" w:rsidRPr="00E57C89" w:rsidRDefault="003D113E" w:rsidP="00633144">
            <w:pPr>
              <w:jc w:val="center"/>
              <w:rPr>
                <w:sz w:val="26"/>
                <w:szCs w:val="28"/>
              </w:rPr>
            </w:pPr>
            <w:r w:rsidRPr="00424832">
              <w:rPr>
                <w:sz w:val="20"/>
                <w:szCs w:val="28"/>
              </w:rPr>
              <w:t>373*</w:t>
            </w:r>
          </w:p>
        </w:tc>
        <w:tc>
          <w:tcPr>
            <w:tcW w:w="1294" w:type="dxa"/>
          </w:tcPr>
          <w:p w:rsidR="00424832" w:rsidRPr="00E57C89" w:rsidRDefault="00424832" w:rsidP="00633144">
            <w:pPr>
              <w:jc w:val="center"/>
              <w:rPr>
                <w:sz w:val="26"/>
                <w:szCs w:val="28"/>
              </w:rPr>
            </w:pPr>
            <w:r>
              <w:rPr>
                <w:sz w:val="26"/>
                <w:szCs w:val="28"/>
              </w:rPr>
              <w:t>107</w:t>
            </w:r>
          </w:p>
        </w:tc>
        <w:tc>
          <w:tcPr>
            <w:tcW w:w="1294" w:type="dxa"/>
            <w:tcBorders>
              <w:right w:val="double" w:sz="4" w:space="0" w:color="auto"/>
            </w:tcBorders>
          </w:tcPr>
          <w:p w:rsidR="00424832" w:rsidRDefault="003D113E" w:rsidP="00633144">
            <w:pPr>
              <w:jc w:val="center"/>
              <w:rPr>
                <w:sz w:val="26"/>
                <w:szCs w:val="28"/>
              </w:rPr>
            </w:pPr>
            <w:r>
              <w:rPr>
                <w:sz w:val="26"/>
                <w:szCs w:val="28"/>
              </w:rPr>
              <w:t>752</w:t>
            </w:r>
          </w:p>
          <w:p w:rsidR="00424832" w:rsidRPr="00424832" w:rsidRDefault="00424832" w:rsidP="00633144">
            <w:pPr>
              <w:jc w:val="center"/>
              <w:rPr>
                <w:sz w:val="20"/>
                <w:szCs w:val="28"/>
              </w:rPr>
            </w:pPr>
          </w:p>
        </w:tc>
        <w:tc>
          <w:tcPr>
            <w:tcW w:w="1294" w:type="dxa"/>
            <w:tcBorders>
              <w:left w:val="double" w:sz="4" w:space="0" w:color="auto"/>
            </w:tcBorders>
          </w:tcPr>
          <w:p w:rsidR="00424832" w:rsidRPr="00E57C89" w:rsidRDefault="00424832" w:rsidP="00167C9F">
            <w:pPr>
              <w:jc w:val="center"/>
              <w:rPr>
                <w:sz w:val="26"/>
                <w:szCs w:val="28"/>
              </w:rPr>
            </w:pPr>
            <w:r w:rsidRPr="00E57C89">
              <w:rPr>
                <w:sz w:val="26"/>
                <w:szCs w:val="28"/>
              </w:rPr>
              <w:t>921</w:t>
            </w:r>
          </w:p>
        </w:tc>
        <w:tc>
          <w:tcPr>
            <w:tcW w:w="1295" w:type="dxa"/>
          </w:tcPr>
          <w:p w:rsidR="00424832" w:rsidRPr="00E57C89" w:rsidRDefault="00424832" w:rsidP="00167C9F">
            <w:pPr>
              <w:jc w:val="center"/>
              <w:rPr>
                <w:sz w:val="26"/>
                <w:szCs w:val="28"/>
              </w:rPr>
            </w:pPr>
            <w:r w:rsidRPr="00E57C89">
              <w:rPr>
                <w:sz w:val="26"/>
                <w:szCs w:val="28"/>
              </w:rPr>
              <w:t>117</w:t>
            </w:r>
          </w:p>
        </w:tc>
        <w:tc>
          <w:tcPr>
            <w:tcW w:w="1295" w:type="dxa"/>
            <w:tcBorders>
              <w:right w:val="double" w:sz="4" w:space="0" w:color="auto"/>
            </w:tcBorders>
          </w:tcPr>
          <w:p w:rsidR="00424832" w:rsidRPr="00E57C89" w:rsidRDefault="00424832" w:rsidP="00167C9F">
            <w:pPr>
              <w:jc w:val="center"/>
              <w:rPr>
                <w:sz w:val="26"/>
                <w:szCs w:val="28"/>
              </w:rPr>
            </w:pPr>
            <w:r w:rsidRPr="00E57C89">
              <w:rPr>
                <w:sz w:val="26"/>
                <w:szCs w:val="28"/>
              </w:rPr>
              <w:t>804</w:t>
            </w:r>
          </w:p>
        </w:tc>
      </w:tr>
      <w:tr w:rsidR="00424832" w:rsidTr="00A82409">
        <w:tc>
          <w:tcPr>
            <w:tcW w:w="1294" w:type="dxa"/>
            <w:tcBorders>
              <w:left w:val="double" w:sz="4" w:space="0" w:color="auto"/>
              <w:right w:val="double" w:sz="4" w:space="0" w:color="auto"/>
            </w:tcBorders>
          </w:tcPr>
          <w:p w:rsidR="00424832" w:rsidRPr="00C7029B" w:rsidRDefault="00424832" w:rsidP="00C7029B">
            <w:pPr>
              <w:jc w:val="both"/>
              <w:rPr>
                <w:sz w:val="22"/>
                <w:szCs w:val="28"/>
              </w:rPr>
            </w:pPr>
            <w:r>
              <w:rPr>
                <w:sz w:val="22"/>
                <w:szCs w:val="28"/>
              </w:rPr>
              <w:t xml:space="preserve">Czudec </w:t>
            </w:r>
          </w:p>
        </w:tc>
        <w:tc>
          <w:tcPr>
            <w:tcW w:w="1294" w:type="dxa"/>
            <w:tcBorders>
              <w:left w:val="double" w:sz="4" w:space="0" w:color="auto"/>
            </w:tcBorders>
          </w:tcPr>
          <w:p w:rsidR="003D113E" w:rsidRDefault="00424832" w:rsidP="00633144">
            <w:pPr>
              <w:jc w:val="center"/>
              <w:rPr>
                <w:sz w:val="26"/>
                <w:szCs w:val="28"/>
              </w:rPr>
            </w:pPr>
            <w:r>
              <w:rPr>
                <w:sz w:val="26"/>
                <w:szCs w:val="28"/>
              </w:rPr>
              <w:t>1280</w:t>
            </w:r>
          </w:p>
          <w:p w:rsidR="00424832" w:rsidRPr="00E57C89" w:rsidRDefault="003D113E" w:rsidP="00633144">
            <w:pPr>
              <w:jc w:val="center"/>
              <w:rPr>
                <w:sz w:val="26"/>
                <w:szCs w:val="28"/>
              </w:rPr>
            </w:pPr>
            <w:r w:rsidRPr="00424832">
              <w:rPr>
                <w:sz w:val="20"/>
                <w:szCs w:val="28"/>
              </w:rPr>
              <w:t>464*</w:t>
            </w:r>
          </w:p>
        </w:tc>
        <w:tc>
          <w:tcPr>
            <w:tcW w:w="1294" w:type="dxa"/>
          </w:tcPr>
          <w:p w:rsidR="00424832" w:rsidRPr="00E57C89" w:rsidRDefault="00424832" w:rsidP="00633144">
            <w:pPr>
              <w:jc w:val="center"/>
              <w:rPr>
                <w:sz w:val="26"/>
                <w:szCs w:val="28"/>
              </w:rPr>
            </w:pPr>
            <w:r>
              <w:rPr>
                <w:sz w:val="26"/>
                <w:szCs w:val="28"/>
              </w:rPr>
              <w:t>79</w:t>
            </w:r>
          </w:p>
        </w:tc>
        <w:tc>
          <w:tcPr>
            <w:tcW w:w="1294" w:type="dxa"/>
            <w:tcBorders>
              <w:right w:val="double" w:sz="4" w:space="0" w:color="auto"/>
            </w:tcBorders>
          </w:tcPr>
          <w:p w:rsidR="00424832" w:rsidRDefault="003D113E" w:rsidP="00633144">
            <w:pPr>
              <w:jc w:val="center"/>
              <w:rPr>
                <w:sz w:val="26"/>
                <w:szCs w:val="28"/>
              </w:rPr>
            </w:pPr>
            <w:r>
              <w:rPr>
                <w:sz w:val="26"/>
                <w:szCs w:val="28"/>
              </w:rPr>
              <w:t>737</w:t>
            </w:r>
          </w:p>
          <w:p w:rsidR="00424832" w:rsidRPr="00424832" w:rsidRDefault="00424832" w:rsidP="00633144">
            <w:pPr>
              <w:jc w:val="center"/>
              <w:rPr>
                <w:sz w:val="20"/>
                <w:szCs w:val="28"/>
              </w:rPr>
            </w:pPr>
          </w:p>
        </w:tc>
        <w:tc>
          <w:tcPr>
            <w:tcW w:w="1294" w:type="dxa"/>
            <w:tcBorders>
              <w:left w:val="double" w:sz="4" w:space="0" w:color="auto"/>
            </w:tcBorders>
          </w:tcPr>
          <w:p w:rsidR="00424832" w:rsidRPr="00E57C89" w:rsidRDefault="00424832" w:rsidP="00167C9F">
            <w:pPr>
              <w:jc w:val="center"/>
              <w:rPr>
                <w:sz w:val="26"/>
                <w:szCs w:val="28"/>
              </w:rPr>
            </w:pPr>
            <w:r w:rsidRPr="00E57C89">
              <w:rPr>
                <w:sz w:val="26"/>
                <w:szCs w:val="28"/>
              </w:rPr>
              <w:t>851</w:t>
            </w:r>
          </w:p>
        </w:tc>
        <w:tc>
          <w:tcPr>
            <w:tcW w:w="1295" w:type="dxa"/>
          </w:tcPr>
          <w:p w:rsidR="00424832" w:rsidRPr="00E57C89" w:rsidRDefault="00424832" w:rsidP="00167C9F">
            <w:pPr>
              <w:jc w:val="center"/>
              <w:rPr>
                <w:sz w:val="26"/>
                <w:szCs w:val="28"/>
              </w:rPr>
            </w:pPr>
            <w:r w:rsidRPr="00E57C89">
              <w:rPr>
                <w:sz w:val="26"/>
                <w:szCs w:val="28"/>
              </w:rPr>
              <w:t>102</w:t>
            </w:r>
          </w:p>
        </w:tc>
        <w:tc>
          <w:tcPr>
            <w:tcW w:w="1295" w:type="dxa"/>
            <w:tcBorders>
              <w:right w:val="double" w:sz="4" w:space="0" w:color="auto"/>
            </w:tcBorders>
          </w:tcPr>
          <w:p w:rsidR="00424832" w:rsidRPr="00E57C89" w:rsidRDefault="00424832" w:rsidP="00167C9F">
            <w:pPr>
              <w:jc w:val="center"/>
              <w:rPr>
                <w:sz w:val="26"/>
                <w:szCs w:val="28"/>
              </w:rPr>
            </w:pPr>
            <w:r w:rsidRPr="00E57C89">
              <w:rPr>
                <w:sz w:val="26"/>
                <w:szCs w:val="28"/>
              </w:rPr>
              <w:t>749</w:t>
            </w:r>
          </w:p>
        </w:tc>
      </w:tr>
      <w:tr w:rsidR="00424832" w:rsidTr="00167C9F">
        <w:tc>
          <w:tcPr>
            <w:tcW w:w="1294" w:type="dxa"/>
            <w:tcBorders>
              <w:left w:val="double" w:sz="4" w:space="0" w:color="auto"/>
              <w:right w:val="double" w:sz="4" w:space="0" w:color="auto"/>
            </w:tcBorders>
            <w:vAlign w:val="center"/>
          </w:tcPr>
          <w:p w:rsidR="00424832" w:rsidRPr="00C7029B" w:rsidRDefault="00424832" w:rsidP="00C7029B">
            <w:pPr>
              <w:jc w:val="both"/>
              <w:rPr>
                <w:sz w:val="22"/>
                <w:szCs w:val="28"/>
              </w:rPr>
            </w:pPr>
            <w:r>
              <w:rPr>
                <w:sz w:val="22"/>
                <w:szCs w:val="28"/>
              </w:rPr>
              <w:t xml:space="preserve">Frysztak </w:t>
            </w:r>
          </w:p>
        </w:tc>
        <w:tc>
          <w:tcPr>
            <w:tcW w:w="1294" w:type="dxa"/>
            <w:tcBorders>
              <w:left w:val="double" w:sz="4" w:space="0" w:color="auto"/>
            </w:tcBorders>
            <w:vAlign w:val="center"/>
          </w:tcPr>
          <w:p w:rsidR="003D113E" w:rsidRDefault="00424832" w:rsidP="00633144">
            <w:pPr>
              <w:jc w:val="center"/>
              <w:rPr>
                <w:sz w:val="26"/>
                <w:szCs w:val="28"/>
              </w:rPr>
            </w:pPr>
            <w:r>
              <w:rPr>
                <w:sz w:val="26"/>
                <w:szCs w:val="28"/>
              </w:rPr>
              <w:t>1056</w:t>
            </w:r>
          </w:p>
          <w:p w:rsidR="00424832" w:rsidRPr="00E57C89" w:rsidRDefault="003D113E" w:rsidP="00633144">
            <w:pPr>
              <w:jc w:val="center"/>
              <w:rPr>
                <w:sz w:val="26"/>
                <w:szCs w:val="28"/>
              </w:rPr>
            </w:pPr>
            <w:r w:rsidRPr="00424832">
              <w:rPr>
                <w:sz w:val="20"/>
                <w:szCs w:val="28"/>
              </w:rPr>
              <w:t>414*</w:t>
            </w:r>
          </w:p>
        </w:tc>
        <w:tc>
          <w:tcPr>
            <w:tcW w:w="1294" w:type="dxa"/>
            <w:vAlign w:val="center"/>
          </w:tcPr>
          <w:p w:rsidR="00424832" w:rsidRPr="00E57C89" w:rsidRDefault="00424832" w:rsidP="00633144">
            <w:pPr>
              <w:jc w:val="center"/>
              <w:rPr>
                <w:sz w:val="26"/>
                <w:szCs w:val="28"/>
              </w:rPr>
            </w:pPr>
            <w:r>
              <w:rPr>
                <w:sz w:val="26"/>
                <w:szCs w:val="28"/>
              </w:rPr>
              <w:t>84</w:t>
            </w:r>
          </w:p>
        </w:tc>
        <w:tc>
          <w:tcPr>
            <w:tcW w:w="1294" w:type="dxa"/>
            <w:tcBorders>
              <w:right w:val="double" w:sz="4" w:space="0" w:color="auto"/>
            </w:tcBorders>
            <w:vAlign w:val="center"/>
          </w:tcPr>
          <w:p w:rsidR="00424832" w:rsidRDefault="003D113E" w:rsidP="00633144">
            <w:pPr>
              <w:jc w:val="center"/>
              <w:rPr>
                <w:sz w:val="26"/>
                <w:szCs w:val="28"/>
              </w:rPr>
            </w:pPr>
            <w:r>
              <w:rPr>
                <w:sz w:val="26"/>
                <w:szCs w:val="28"/>
              </w:rPr>
              <w:t>558</w:t>
            </w:r>
          </w:p>
          <w:p w:rsidR="00424832" w:rsidRPr="00424832" w:rsidRDefault="00424832" w:rsidP="00633144">
            <w:pPr>
              <w:jc w:val="center"/>
              <w:rPr>
                <w:sz w:val="20"/>
                <w:szCs w:val="28"/>
              </w:rPr>
            </w:pPr>
          </w:p>
        </w:tc>
        <w:tc>
          <w:tcPr>
            <w:tcW w:w="1294" w:type="dxa"/>
            <w:tcBorders>
              <w:left w:val="double" w:sz="4" w:space="0" w:color="auto"/>
            </w:tcBorders>
            <w:vAlign w:val="center"/>
          </w:tcPr>
          <w:p w:rsidR="00424832" w:rsidRPr="00E57C89" w:rsidRDefault="00424832" w:rsidP="00167C9F">
            <w:pPr>
              <w:jc w:val="center"/>
              <w:rPr>
                <w:sz w:val="26"/>
                <w:szCs w:val="28"/>
              </w:rPr>
            </w:pPr>
            <w:r w:rsidRPr="00E57C89">
              <w:rPr>
                <w:sz w:val="26"/>
                <w:szCs w:val="28"/>
              </w:rPr>
              <w:t>695</w:t>
            </w:r>
          </w:p>
        </w:tc>
        <w:tc>
          <w:tcPr>
            <w:tcW w:w="1295" w:type="dxa"/>
            <w:vAlign w:val="center"/>
          </w:tcPr>
          <w:p w:rsidR="00424832" w:rsidRPr="00E57C89" w:rsidRDefault="00424832" w:rsidP="00167C9F">
            <w:pPr>
              <w:jc w:val="center"/>
              <w:rPr>
                <w:sz w:val="26"/>
                <w:szCs w:val="28"/>
              </w:rPr>
            </w:pPr>
            <w:r w:rsidRPr="00E57C89">
              <w:rPr>
                <w:sz w:val="26"/>
                <w:szCs w:val="28"/>
              </w:rPr>
              <w:t>85</w:t>
            </w:r>
          </w:p>
        </w:tc>
        <w:tc>
          <w:tcPr>
            <w:tcW w:w="1295" w:type="dxa"/>
            <w:tcBorders>
              <w:right w:val="double" w:sz="4" w:space="0" w:color="auto"/>
            </w:tcBorders>
            <w:vAlign w:val="center"/>
          </w:tcPr>
          <w:p w:rsidR="00424832" w:rsidRPr="00E57C89" w:rsidRDefault="00424832" w:rsidP="00167C9F">
            <w:pPr>
              <w:jc w:val="center"/>
              <w:rPr>
                <w:sz w:val="26"/>
                <w:szCs w:val="28"/>
              </w:rPr>
            </w:pPr>
            <w:r w:rsidRPr="00E57C89">
              <w:rPr>
                <w:sz w:val="26"/>
                <w:szCs w:val="28"/>
              </w:rPr>
              <w:t>510</w:t>
            </w:r>
          </w:p>
        </w:tc>
      </w:tr>
      <w:tr w:rsidR="00424832" w:rsidTr="00A82409">
        <w:tc>
          <w:tcPr>
            <w:tcW w:w="1294" w:type="dxa"/>
            <w:tcBorders>
              <w:left w:val="double" w:sz="4" w:space="0" w:color="auto"/>
              <w:right w:val="double" w:sz="4" w:space="0" w:color="auto"/>
            </w:tcBorders>
          </w:tcPr>
          <w:p w:rsidR="00424832" w:rsidRPr="00C7029B" w:rsidRDefault="00424832" w:rsidP="00C7029B">
            <w:pPr>
              <w:jc w:val="both"/>
              <w:rPr>
                <w:sz w:val="22"/>
                <w:szCs w:val="28"/>
              </w:rPr>
            </w:pPr>
            <w:r>
              <w:rPr>
                <w:sz w:val="22"/>
                <w:szCs w:val="28"/>
              </w:rPr>
              <w:t>Niebylec</w:t>
            </w:r>
          </w:p>
        </w:tc>
        <w:tc>
          <w:tcPr>
            <w:tcW w:w="1294" w:type="dxa"/>
            <w:tcBorders>
              <w:left w:val="double" w:sz="4" w:space="0" w:color="auto"/>
            </w:tcBorders>
          </w:tcPr>
          <w:p w:rsidR="003D113E" w:rsidRDefault="00424832" w:rsidP="00633144">
            <w:pPr>
              <w:jc w:val="center"/>
              <w:rPr>
                <w:sz w:val="26"/>
                <w:szCs w:val="28"/>
              </w:rPr>
            </w:pPr>
            <w:r>
              <w:rPr>
                <w:sz w:val="26"/>
                <w:szCs w:val="28"/>
              </w:rPr>
              <w:t>1183</w:t>
            </w:r>
          </w:p>
          <w:p w:rsidR="00424832" w:rsidRPr="00E57C89" w:rsidRDefault="003D113E" w:rsidP="00633144">
            <w:pPr>
              <w:jc w:val="center"/>
              <w:rPr>
                <w:sz w:val="26"/>
                <w:szCs w:val="28"/>
              </w:rPr>
            </w:pPr>
            <w:r w:rsidRPr="00424832">
              <w:rPr>
                <w:sz w:val="20"/>
                <w:szCs w:val="28"/>
              </w:rPr>
              <w:t>463*</w:t>
            </w:r>
          </w:p>
        </w:tc>
        <w:tc>
          <w:tcPr>
            <w:tcW w:w="1294" w:type="dxa"/>
          </w:tcPr>
          <w:p w:rsidR="00424832" w:rsidRPr="00E57C89" w:rsidRDefault="00424832" w:rsidP="00633144">
            <w:pPr>
              <w:jc w:val="center"/>
              <w:rPr>
                <w:sz w:val="26"/>
                <w:szCs w:val="28"/>
              </w:rPr>
            </w:pPr>
            <w:r>
              <w:rPr>
                <w:sz w:val="26"/>
                <w:szCs w:val="28"/>
              </w:rPr>
              <w:t>116</w:t>
            </w:r>
          </w:p>
        </w:tc>
        <w:tc>
          <w:tcPr>
            <w:tcW w:w="1294" w:type="dxa"/>
            <w:tcBorders>
              <w:right w:val="double" w:sz="4" w:space="0" w:color="auto"/>
            </w:tcBorders>
          </w:tcPr>
          <w:p w:rsidR="00424832" w:rsidRDefault="003D113E" w:rsidP="00633144">
            <w:pPr>
              <w:jc w:val="center"/>
              <w:rPr>
                <w:sz w:val="26"/>
                <w:szCs w:val="28"/>
              </w:rPr>
            </w:pPr>
            <w:r>
              <w:rPr>
                <w:sz w:val="26"/>
                <w:szCs w:val="28"/>
              </w:rPr>
              <w:t>604</w:t>
            </w:r>
          </w:p>
          <w:p w:rsidR="00424832" w:rsidRPr="00424832" w:rsidRDefault="00424832" w:rsidP="00633144">
            <w:pPr>
              <w:jc w:val="center"/>
              <w:rPr>
                <w:sz w:val="20"/>
                <w:szCs w:val="28"/>
              </w:rPr>
            </w:pPr>
          </w:p>
        </w:tc>
        <w:tc>
          <w:tcPr>
            <w:tcW w:w="1294" w:type="dxa"/>
            <w:tcBorders>
              <w:left w:val="double" w:sz="4" w:space="0" w:color="auto"/>
            </w:tcBorders>
          </w:tcPr>
          <w:p w:rsidR="00424832" w:rsidRPr="00E57C89" w:rsidRDefault="00424832" w:rsidP="00167C9F">
            <w:pPr>
              <w:jc w:val="center"/>
              <w:rPr>
                <w:sz w:val="26"/>
                <w:szCs w:val="28"/>
              </w:rPr>
            </w:pPr>
            <w:r w:rsidRPr="00E57C89">
              <w:rPr>
                <w:sz w:val="26"/>
                <w:szCs w:val="28"/>
              </w:rPr>
              <w:t>878</w:t>
            </w:r>
          </w:p>
        </w:tc>
        <w:tc>
          <w:tcPr>
            <w:tcW w:w="1295" w:type="dxa"/>
          </w:tcPr>
          <w:p w:rsidR="00424832" w:rsidRPr="00E57C89" w:rsidRDefault="00424832" w:rsidP="00167C9F">
            <w:pPr>
              <w:jc w:val="center"/>
              <w:rPr>
                <w:sz w:val="26"/>
                <w:szCs w:val="28"/>
              </w:rPr>
            </w:pPr>
            <w:r w:rsidRPr="00E57C89">
              <w:rPr>
                <w:sz w:val="26"/>
                <w:szCs w:val="28"/>
              </w:rPr>
              <w:t>150</w:t>
            </w:r>
          </w:p>
        </w:tc>
        <w:tc>
          <w:tcPr>
            <w:tcW w:w="1295" w:type="dxa"/>
            <w:tcBorders>
              <w:right w:val="double" w:sz="4" w:space="0" w:color="auto"/>
            </w:tcBorders>
          </w:tcPr>
          <w:p w:rsidR="00424832" w:rsidRPr="00E57C89" w:rsidRDefault="00424832" w:rsidP="00167C9F">
            <w:pPr>
              <w:jc w:val="center"/>
              <w:rPr>
                <w:sz w:val="26"/>
                <w:szCs w:val="28"/>
              </w:rPr>
            </w:pPr>
            <w:r w:rsidRPr="00E57C89">
              <w:rPr>
                <w:sz w:val="26"/>
                <w:szCs w:val="28"/>
              </w:rPr>
              <w:t>728</w:t>
            </w:r>
          </w:p>
        </w:tc>
      </w:tr>
      <w:tr w:rsidR="00424832" w:rsidTr="00A82409">
        <w:tc>
          <w:tcPr>
            <w:tcW w:w="1294" w:type="dxa"/>
            <w:tcBorders>
              <w:left w:val="double" w:sz="4" w:space="0" w:color="auto"/>
              <w:right w:val="double" w:sz="4" w:space="0" w:color="auto"/>
            </w:tcBorders>
          </w:tcPr>
          <w:p w:rsidR="00424832" w:rsidRPr="00C7029B" w:rsidRDefault="00424832" w:rsidP="00C7029B">
            <w:pPr>
              <w:jc w:val="both"/>
              <w:rPr>
                <w:sz w:val="22"/>
                <w:szCs w:val="28"/>
              </w:rPr>
            </w:pPr>
            <w:r>
              <w:rPr>
                <w:sz w:val="22"/>
                <w:szCs w:val="28"/>
              </w:rPr>
              <w:t xml:space="preserve">Wiśniowa </w:t>
            </w:r>
          </w:p>
        </w:tc>
        <w:tc>
          <w:tcPr>
            <w:tcW w:w="1294" w:type="dxa"/>
            <w:tcBorders>
              <w:left w:val="double" w:sz="4" w:space="0" w:color="auto"/>
            </w:tcBorders>
          </w:tcPr>
          <w:p w:rsidR="003D113E" w:rsidRDefault="00424832" w:rsidP="00633144">
            <w:pPr>
              <w:jc w:val="center"/>
              <w:rPr>
                <w:sz w:val="26"/>
                <w:szCs w:val="28"/>
              </w:rPr>
            </w:pPr>
            <w:r>
              <w:rPr>
                <w:sz w:val="26"/>
                <w:szCs w:val="28"/>
              </w:rPr>
              <w:t>805</w:t>
            </w:r>
          </w:p>
          <w:p w:rsidR="00424832" w:rsidRPr="00E57C89" w:rsidRDefault="003D113E" w:rsidP="00633144">
            <w:pPr>
              <w:jc w:val="center"/>
              <w:rPr>
                <w:sz w:val="26"/>
                <w:szCs w:val="28"/>
              </w:rPr>
            </w:pPr>
            <w:r w:rsidRPr="00424832">
              <w:rPr>
                <w:sz w:val="20"/>
                <w:szCs w:val="28"/>
              </w:rPr>
              <w:t>376*</w:t>
            </w:r>
          </w:p>
        </w:tc>
        <w:tc>
          <w:tcPr>
            <w:tcW w:w="1294" w:type="dxa"/>
          </w:tcPr>
          <w:p w:rsidR="00424832" w:rsidRPr="00E57C89" w:rsidRDefault="00424832" w:rsidP="00633144">
            <w:pPr>
              <w:jc w:val="center"/>
              <w:rPr>
                <w:sz w:val="26"/>
                <w:szCs w:val="28"/>
              </w:rPr>
            </w:pPr>
            <w:r>
              <w:rPr>
                <w:sz w:val="26"/>
                <w:szCs w:val="28"/>
              </w:rPr>
              <w:t>72</w:t>
            </w:r>
          </w:p>
        </w:tc>
        <w:tc>
          <w:tcPr>
            <w:tcW w:w="1294" w:type="dxa"/>
            <w:tcBorders>
              <w:right w:val="double" w:sz="4" w:space="0" w:color="auto"/>
            </w:tcBorders>
          </w:tcPr>
          <w:p w:rsidR="00424832" w:rsidRDefault="003D113E" w:rsidP="00633144">
            <w:pPr>
              <w:jc w:val="center"/>
              <w:rPr>
                <w:sz w:val="26"/>
                <w:szCs w:val="28"/>
              </w:rPr>
            </w:pPr>
            <w:r>
              <w:rPr>
                <w:sz w:val="26"/>
                <w:szCs w:val="28"/>
              </w:rPr>
              <w:t>357</w:t>
            </w:r>
          </w:p>
          <w:p w:rsidR="00424832" w:rsidRPr="00424832" w:rsidRDefault="00424832" w:rsidP="00633144">
            <w:pPr>
              <w:jc w:val="center"/>
              <w:rPr>
                <w:sz w:val="20"/>
                <w:szCs w:val="28"/>
              </w:rPr>
            </w:pPr>
          </w:p>
        </w:tc>
        <w:tc>
          <w:tcPr>
            <w:tcW w:w="1294" w:type="dxa"/>
            <w:tcBorders>
              <w:left w:val="double" w:sz="4" w:space="0" w:color="auto"/>
            </w:tcBorders>
          </w:tcPr>
          <w:p w:rsidR="00424832" w:rsidRPr="00E57C89" w:rsidRDefault="00424832" w:rsidP="00167C9F">
            <w:pPr>
              <w:jc w:val="center"/>
              <w:rPr>
                <w:sz w:val="26"/>
                <w:szCs w:val="28"/>
              </w:rPr>
            </w:pPr>
            <w:r w:rsidRPr="00E57C89">
              <w:rPr>
                <w:sz w:val="26"/>
                <w:szCs w:val="28"/>
              </w:rPr>
              <w:t>407</w:t>
            </w:r>
          </w:p>
        </w:tc>
        <w:tc>
          <w:tcPr>
            <w:tcW w:w="1295" w:type="dxa"/>
          </w:tcPr>
          <w:p w:rsidR="00424832" w:rsidRPr="00E57C89" w:rsidRDefault="00424832" w:rsidP="00167C9F">
            <w:pPr>
              <w:jc w:val="center"/>
              <w:rPr>
                <w:sz w:val="26"/>
                <w:szCs w:val="28"/>
              </w:rPr>
            </w:pPr>
            <w:r w:rsidRPr="00E57C89">
              <w:rPr>
                <w:sz w:val="26"/>
                <w:szCs w:val="28"/>
              </w:rPr>
              <w:t>78</w:t>
            </w:r>
          </w:p>
        </w:tc>
        <w:tc>
          <w:tcPr>
            <w:tcW w:w="1295" w:type="dxa"/>
            <w:tcBorders>
              <w:right w:val="double" w:sz="4" w:space="0" w:color="auto"/>
            </w:tcBorders>
          </w:tcPr>
          <w:p w:rsidR="00424832" w:rsidRPr="00E57C89" w:rsidRDefault="00424832" w:rsidP="00167C9F">
            <w:pPr>
              <w:jc w:val="center"/>
              <w:rPr>
                <w:sz w:val="26"/>
                <w:szCs w:val="28"/>
              </w:rPr>
            </w:pPr>
            <w:r w:rsidRPr="00E57C89">
              <w:rPr>
                <w:sz w:val="26"/>
                <w:szCs w:val="28"/>
              </w:rPr>
              <w:t>329</w:t>
            </w:r>
          </w:p>
        </w:tc>
      </w:tr>
      <w:tr w:rsidR="00424832" w:rsidTr="004A5CE2">
        <w:tc>
          <w:tcPr>
            <w:tcW w:w="1294" w:type="dxa"/>
            <w:tcBorders>
              <w:left w:val="double" w:sz="4" w:space="0" w:color="auto"/>
              <w:bottom w:val="double" w:sz="4" w:space="0" w:color="auto"/>
              <w:right w:val="double" w:sz="4" w:space="0" w:color="auto"/>
            </w:tcBorders>
            <w:shd w:val="clear" w:color="auto" w:fill="F2F2F2" w:themeFill="background1" w:themeFillShade="F2"/>
          </w:tcPr>
          <w:p w:rsidR="00424832" w:rsidRPr="00C7029B" w:rsidRDefault="00424832" w:rsidP="00C7029B">
            <w:pPr>
              <w:jc w:val="both"/>
              <w:rPr>
                <w:b/>
                <w:bCs/>
                <w:i/>
                <w:iCs/>
                <w:szCs w:val="28"/>
              </w:rPr>
            </w:pPr>
            <w:r w:rsidRPr="00C7029B">
              <w:rPr>
                <w:b/>
                <w:bCs/>
                <w:i/>
                <w:iCs/>
                <w:szCs w:val="28"/>
              </w:rPr>
              <w:t xml:space="preserve">Razem </w:t>
            </w:r>
          </w:p>
        </w:tc>
        <w:tc>
          <w:tcPr>
            <w:tcW w:w="1294" w:type="dxa"/>
            <w:tcBorders>
              <w:left w:val="double" w:sz="4" w:space="0" w:color="auto"/>
              <w:bottom w:val="double" w:sz="4" w:space="0" w:color="auto"/>
            </w:tcBorders>
            <w:shd w:val="clear" w:color="auto" w:fill="F2F2F2" w:themeFill="background1" w:themeFillShade="F2"/>
          </w:tcPr>
          <w:p w:rsidR="003D113E" w:rsidRDefault="00424832" w:rsidP="00633144">
            <w:pPr>
              <w:jc w:val="center"/>
              <w:rPr>
                <w:b/>
                <w:sz w:val="28"/>
                <w:szCs w:val="28"/>
              </w:rPr>
            </w:pPr>
            <w:r>
              <w:rPr>
                <w:b/>
                <w:sz w:val="28"/>
                <w:szCs w:val="28"/>
              </w:rPr>
              <w:t>7228</w:t>
            </w:r>
          </w:p>
          <w:p w:rsidR="00424832" w:rsidRPr="00DD7510" w:rsidRDefault="003D113E" w:rsidP="00633144">
            <w:pPr>
              <w:jc w:val="center"/>
              <w:rPr>
                <w:b/>
                <w:sz w:val="28"/>
                <w:szCs w:val="28"/>
              </w:rPr>
            </w:pPr>
            <w:r>
              <w:rPr>
                <w:sz w:val="20"/>
                <w:szCs w:val="28"/>
              </w:rPr>
              <w:t>2515*</w:t>
            </w:r>
          </w:p>
        </w:tc>
        <w:tc>
          <w:tcPr>
            <w:tcW w:w="1294" w:type="dxa"/>
            <w:tcBorders>
              <w:bottom w:val="double" w:sz="4" w:space="0" w:color="auto"/>
            </w:tcBorders>
            <w:shd w:val="clear" w:color="auto" w:fill="F2F2F2" w:themeFill="background1" w:themeFillShade="F2"/>
          </w:tcPr>
          <w:p w:rsidR="00424832" w:rsidRPr="00DD7510" w:rsidRDefault="00424832" w:rsidP="00633144">
            <w:pPr>
              <w:jc w:val="center"/>
              <w:rPr>
                <w:b/>
                <w:sz w:val="28"/>
                <w:szCs w:val="28"/>
              </w:rPr>
            </w:pPr>
            <w:r>
              <w:rPr>
                <w:b/>
                <w:sz w:val="28"/>
                <w:szCs w:val="28"/>
              </w:rPr>
              <w:t>568</w:t>
            </w:r>
          </w:p>
        </w:tc>
        <w:tc>
          <w:tcPr>
            <w:tcW w:w="1294" w:type="dxa"/>
            <w:tcBorders>
              <w:bottom w:val="double" w:sz="4" w:space="0" w:color="auto"/>
              <w:right w:val="double" w:sz="4" w:space="0" w:color="auto"/>
            </w:tcBorders>
            <w:shd w:val="clear" w:color="auto" w:fill="F2F2F2" w:themeFill="background1" w:themeFillShade="F2"/>
          </w:tcPr>
          <w:p w:rsidR="00424832" w:rsidRPr="003D113E" w:rsidRDefault="003D113E" w:rsidP="003D113E">
            <w:pPr>
              <w:jc w:val="center"/>
              <w:rPr>
                <w:b/>
                <w:sz w:val="28"/>
                <w:szCs w:val="28"/>
              </w:rPr>
            </w:pPr>
            <w:r w:rsidRPr="003D113E">
              <w:rPr>
                <w:b/>
                <w:sz w:val="28"/>
                <w:szCs w:val="28"/>
              </w:rPr>
              <w:t>4</w:t>
            </w:r>
            <w:r>
              <w:rPr>
                <w:b/>
                <w:sz w:val="28"/>
                <w:szCs w:val="28"/>
              </w:rPr>
              <w:t>145</w:t>
            </w:r>
          </w:p>
        </w:tc>
        <w:tc>
          <w:tcPr>
            <w:tcW w:w="1294" w:type="dxa"/>
            <w:tcBorders>
              <w:left w:val="double" w:sz="4" w:space="0" w:color="auto"/>
              <w:bottom w:val="double" w:sz="4" w:space="0" w:color="auto"/>
            </w:tcBorders>
            <w:shd w:val="clear" w:color="auto" w:fill="F2F2F2" w:themeFill="background1" w:themeFillShade="F2"/>
          </w:tcPr>
          <w:p w:rsidR="00424832" w:rsidRPr="00DD7510" w:rsidRDefault="00424832" w:rsidP="00167C9F">
            <w:pPr>
              <w:jc w:val="center"/>
              <w:rPr>
                <w:b/>
                <w:sz w:val="28"/>
                <w:szCs w:val="28"/>
              </w:rPr>
            </w:pPr>
            <w:r w:rsidRPr="00DD7510">
              <w:rPr>
                <w:b/>
                <w:sz w:val="28"/>
                <w:szCs w:val="28"/>
              </w:rPr>
              <w:t>5420</w:t>
            </w:r>
          </w:p>
        </w:tc>
        <w:tc>
          <w:tcPr>
            <w:tcW w:w="1295" w:type="dxa"/>
            <w:tcBorders>
              <w:bottom w:val="double" w:sz="4" w:space="0" w:color="auto"/>
            </w:tcBorders>
            <w:shd w:val="clear" w:color="auto" w:fill="F2F2F2" w:themeFill="background1" w:themeFillShade="F2"/>
          </w:tcPr>
          <w:p w:rsidR="00424832" w:rsidRPr="00DD7510" w:rsidRDefault="00424832" w:rsidP="00167C9F">
            <w:pPr>
              <w:jc w:val="center"/>
              <w:rPr>
                <w:b/>
                <w:sz w:val="28"/>
                <w:szCs w:val="28"/>
              </w:rPr>
            </w:pPr>
            <w:r w:rsidRPr="00DD7510">
              <w:rPr>
                <w:b/>
                <w:sz w:val="28"/>
                <w:szCs w:val="28"/>
              </w:rPr>
              <w:t>746</w:t>
            </w:r>
          </w:p>
        </w:tc>
        <w:tc>
          <w:tcPr>
            <w:tcW w:w="1295" w:type="dxa"/>
            <w:tcBorders>
              <w:bottom w:val="double" w:sz="4" w:space="0" w:color="auto"/>
              <w:right w:val="double" w:sz="4" w:space="0" w:color="auto"/>
            </w:tcBorders>
            <w:shd w:val="clear" w:color="auto" w:fill="F2F2F2" w:themeFill="background1" w:themeFillShade="F2"/>
          </w:tcPr>
          <w:p w:rsidR="00424832" w:rsidRPr="00DD7510" w:rsidRDefault="00424832" w:rsidP="00167C9F">
            <w:pPr>
              <w:jc w:val="center"/>
              <w:rPr>
                <w:b/>
                <w:sz w:val="28"/>
                <w:szCs w:val="28"/>
              </w:rPr>
            </w:pPr>
            <w:r w:rsidRPr="00DD7510">
              <w:rPr>
                <w:b/>
                <w:sz w:val="28"/>
                <w:szCs w:val="28"/>
              </w:rPr>
              <w:t>4674</w:t>
            </w:r>
          </w:p>
        </w:tc>
      </w:tr>
    </w:tbl>
    <w:p w:rsidR="00C7029B" w:rsidRPr="00424832" w:rsidRDefault="00424832" w:rsidP="00353205">
      <w:pPr>
        <w:jc w:val="both"/>
        <w:rPr>
          <w:sz w:val="20"/>
          <w:szCs w:val="28"/>
        </w:rPr>
      </w:pPr>
      <w:r w:rsidRPr="00424832">
        <w:rPr>
          <w:sz w:val="20"/>
          <w:szCs w:val="28"/>
        </w:rPr>
        <w:t xml:space="preserve">*liczba </w:t>
      </w:r>
      <w:r>
        <w:rPr>
          <w:sz w:val="20"/>
          <w:szCs w:val="28"/>
        </w:rPr>
        <w:t xml:space="preserve">wpisów </w:t>
      </w:r>
      <w:r w:rsidRPr="00424832">
        <w:rPr>
          <w:sz w:val="20"/>
          <w:szCs w:val="28"/>
        </w:rPr>
        <w:t xml:space="preserve">dotyczących </w:t>
      </w:r>
      <w:r>
        <w:rPr>
          <w:sz w:val="20"/>
          <w:szCs w:val="28"/>
        </w:rPr>
        <w:t>ewidencjonowania</w:t>
      </w:r>
      <w:r w:rsidRPr="00424832">
        <w:rPr>
          <w:sz w:val="20"/>
          <w:szCs w:val="28"/>
        </w:rPr>
        <w:t xml:space="preserve"> kwarantanny</w:t>
      </w:r>
      <w:r>
        <w:rPr>
          <w:sz w:val="20"/>
          <w:szCs w:val="28"/>
        </w:rPr>
        <w:t xml:space="preserve"> w Systemie Wspomagania Dowodzenia</w:t>
      </w:r>
    </w:p>
    <w:p w:rsidR="00424832" w:rsidRDefault="00424832" w:rsidP="00353205">
      <w:pPr>
        <w:jc w:val="both"/>
        <w:rPr>
          <w:sz w:val="28"/>
          <w:szCs w:val="28"/>
        </w:rPr>
      </w:pPr>
    </w:p>
    <w:p w:rsidR="00E21DD6" w:rsidRPr="00FD41D5" w:rsidRDefault="00E21DD6" w:rsidP="00353205">
      <w:pPr>
        <w:jc w:val="both"/>
        <w:rPr>
          <w:sz w:val="26"/>
          <w:szCs w:val="28"/>
        </w:rPr>
      </w:pPr>
      <w:r w:rsidRPr="00695CCE">
        <w:rPr>
          <w:sz w:val="28"/>
          <w:szCs w:val="28"/>
        </w:rPr>
        <w:tab/>
      </w:r>
      <w:r w:rsidRPr="00FD41D5">
        <w:rPr>
          <w:sz w:val="26"/>
          <w:szCs w:val="28"/>
        </w:rPr>
        <w:t>Średni czas reakcji Policji na zdarzenie</w:t>
      </w:r>
      <w:r w:rsidR="00F31F03" w:rsidRPr="00FD41D5">
        <w:rPr>
          <w:sz w:val="26"/>
          <w:szCs w:val="28"/>
        </w:rPr>
        <w:t xml:space="preserve"> w terenie wiejskim wyniósł – </w:t>
      </w:r>
      <w:r w:rsidR="00BE0B52">
        <w:rPr>
          <w:sz w:val="26"/>
          <w:szCs w:val="28"/>
        </w:rPr>
        <w:br/>
      </w:r>
      <w:r w:rsidR="00BE0B52" w:rsidRPr="00BE0B52">
        <w:rPr>
          <w:b/>
          <w:sz w:val="26"/>
          <w:szCs w:val="28"/>
        </w:rPr>
        <w:t>17</w:t>
      </w:r>
      <w:r w:rsidR="00BE0B52">
        <w:rPr>
          <w:sz w:val="26"/>
          <w:szCs w:val="28"/>
        </w:rPr>
        <w:t xml:space="preserve"> minut i </w:t>
      </w:r>
      <w:r w:rsidR="00BE0B52" w:rsidRPr="00BE0B52">
        <w:rPr>
          <w:b/>
          <w:sz w:val="26"/>
          <w:szCs w:val="28"/>
        </w:rPr>
        <w:t>52</w:t>
      </w:r>
      <w:r w:rsidR="00BE0B52">
        <w:rPr>
          <w:sz w:val="26"/>
          <w:szCs w:val="28"/>
        </w:rPr>
        <w:t xml:space="preserve"> sekundy (w ubiegłym roku </w:t>
      </w:r>
      <w:r w:rsidR="00DD7510" w:rsidRPr="00BE0B52">
        <w:rPr>
          <w:sz w:val="26"/>
          <w:szCs w:val="28"/>
        </w:rPr>
        <w:t>20</w:t>
      </w:r>
      <w:r w:rsidR="00A06275" w:rsidRPr="00FD41D5">
        <w:rPr>
          <w:sz w:val="26"/>
          <w:szCs w:val="28"/>
        </w:rPr>
        <w:t xml:space="preserve"> </w:t>
      </w:r>
      <w:r w:rsidRPr="00FD41D5">
        <w:rPr>
          <w:sz w:val="26"/>
          <w:szCs w:val="28"/>
        </w:rPr>
        <w:t>minut</w:t>
      </w:r>
      <w:r w:rsidR="00F31F03" w:rsidRPr="00FD41D5">
        <w:rPr>
          <w:sz w:val="26"/>
          <w:szCs w:val="28"/>
        </w:rPr>
        <w:t xml:space="preserve"> i </w:t>
      </w:r>
      <w:r w:rsidR="00695CCE" w:rsidRPr="00BE0B52">
        <w:rPr>
          <w:sz w:val="26"/>
          <w:szCs w:val="28"/>
        </w:rPr>
        <w:t>5</w:t>
      </w:r>
      <w:r w:rsidR="00DD7510" w:rsidRPr="00BE0B52">
        <w:rPr>
          <w:sz w:val="26"/>
          <w:szCs w:val="28"/>
        </w:rPr>
        <w:t>0</w:t>
      </w:r>
      <w:r w:rsidR="00A06275" w:rsidRPr="00FD41D5">
        <w:rPr>
          <w:sz w:val="26"/>
          <w:szCs w:val="28"/>
        </w:rPr>
        <w:t xml:space="preserve"> sekund</w:t>
      </w:r>
      <w:r w:rsidR="00BE0B52">
        <w:rPr>
          <w:sz w:val="26"/>
          <w:szCs w:val="28"/>
        </w:rPr>
        <w:t>)</w:t>
      </w:r>
      <w:r w:rsidRPr="00FD41D5">
        <w:rPr>
          <w:sz w:val="26"/>
          <w:szCs w:val="28"/>
        </w:rPr>
        <w:t xml:space="preserve">, </w:t>
      </w:r>
      <w:r w:rsidR="00F31F03" w:rsidRPr="00FD41D5">
        <w:rPr>
          <w:sz w:val="26"/>
          <w:szCs w:val="28"/>
        </w:rPr>
        <w:t xml:space="preserve">natomiast w terenie miejskim – </w:t>
      </w:r>
      <w:r w:rsidR="00BE0B52" w:rsidRPr="00BE0B52">
        <w:rPr>
          <w:b/>
          <w:sz w:val="26"/>
          <w:szCs w:val="28"/>
        </w:rPr>
        <w:t>10</w:t>
      </w:r>
      <w:r w:rsidR="00BE0B52">
        <w:rPr>
          <w:sz w:val="26"/>
          <w:szCs w:val="28"/>
        </w:rPr>
        <w:t xml:space="preserve"> minut i </w:t>
      </w:r>
      <w:r w:rsidR="00BE0B52" w:rsidRPr="00BE0B52">
        <w:rPr>
          <w:b/>
          <w:sz w:val="26"/>
          <w:szCs w:val="28"/>
        </w:rPr>
        <w:t>39</w:t>
      </w:r>
      <w:r w:rsidR="00BE0B52">
        <w:rPr>
          <w:sz w:val="26"/>
          <w:szCs w:val="28"/>
        </w:rPr>
        <w:t xml:space="preserve"> sekund (w 2019 r. - </w:t>
      </w:r>
      <w:r w:rsidR="00DD7510" w:rsidRPr="00BE0B52">
        <w:rPr>
          <w:sz w:val="26"/>
          <w:szCs w:val="28"/>
        </w:rPr>
        <w:t>11</w:t>
      </w:r>
      <w:r w:rsidR="00A06275" w:rsidRPr="00FD41D5">
        <w:rPr>
          <w:sz w:val="26"/>
          <w:szCs w:val="28"/>
        </w:rPr>
        <w:t xml:space="preserve"> minut</w:t>
      </w:r>
      <w:r w:rsidRPr="00FD41D5">
        <w:rPr>
          <w:sz w:val="26"/>
          <w:szCs w:val="28"/>
        </w:rPr>
        <w:t xml:space="preserve"> </w:t>
      </w:r>
      <w:r w:rsidR="00695CCE" w:rsidRPr="00BE0B52">
        <w:rPr>
          <w:sz w:val="26"/>
          <w:szCs w:val="28"/>
        </w:rPr>
        <w:t>2</w:t>
      </w:r>
      <w:r w:rsidR="00DD7510" w:rsidRPr="00BE0B52">
        <w:rPr>
          <w:sz w:val="26"/>
          <w:szCs w:val="28"/>
        </w:rPr>
        <w:t>7</w:t>
      </w:r>
      <w:r w:rsidRPr="00FD41D5">
        <w:rPr>
          <w:sz w:val="26"/>
          <w:szCs w:val="28"/>
        </w:rPr>
        <w:t xml:space="preserve"> sekund</w:t>
      </w:r>
      <w:r w:rsidR="00BE0B52">
        <w:rPr>
          <w:sz w:val="26"/>
          <w:szCs w:val="28"/>
        </w:rPr>
        <w:t>)</w:t>
      </w:r>
      <w:r w:rsidRPr="00FD41D5">
        <w:rPr>
          <w:sz w:val="26"/>
          <w:szCs w:val="28"/>
        </w:rPr>
        <w:t>.</w:t>
      </w:r>
    </w:p>
    <w:p w:rsidR="00353205" w:rsidRPr="00FD41D5" w:rsidRDefault="00353205" w:rsidP="00353205">
      <w:pPr>
        <w:jc w:val="both"/>
        <w:rPr>
          <w:sz w:val="26"/>
        </w:rPr>
      </w:pPr>
    </w:p>
    <w:p w:rsidR="008859AA" w:rsidRDefault="00353205" w:rsidP="00365BD4">
      <w:pPr>
        <w:autoSpaceDE w:val="0"/>
        <w:autoSpaceDN w:val="0"/>
        <w:adjustRightInd w:val="0"/>
        <w:ind w:firstLine="708"/>
        <w:jc w:val="both"/>
        <w:rPr>
          <w:sz w:val="28"/>
          <w:szCs w:val="28"/>
        </w:rPr>
      </w:pPr>
      <w:r w:rsidRPr="00FD41D5">
        <w:rPr>
          <w:sz w:val="26"/>
          <w:szCs w:val="28"/>
        </w:rPr>
        <w:tab/>
      </w:r>
      <w:r w:rsidR="00704105" w:rsidRPr="00FD41D5">
        <w:rPr>
          <w:sz w:val="26"/>
          <w:szCs w:val="28"/>
        </w:rPr>
        <w:t xml:space="preserve">Krajowa Mapa Zagrożeń Bezpieczeństwa powstała w 2016 r., umożliwia mieszkańcom wskazywanie miejsc bądź zdarzeń, które w ich ocenie </w:t>
      </w:r>
      <w:r w:rsidR="00704105" w:rsidRPr="00FD41D5">
        <w:rPr>
          <w:sz w:val="26"/>
          <w:szCs w:val="28"/>
        </w:rPr>
        <w:br/>
        <w:t xml:space="preserve">są niebezpieczne lub uciążliwe. </w:t>
      </w:r>
    </w:p>
    <w:p w:rsidR="00365BD4" w:rsidRDefault="00365BD4" w:rsidP="00365BD4">
      <w:pPr>
        <w:jc w:val="both"/>
        <w:rPr>
          <w:sz w:val="28"/>
          <w:szCs w:val="28"/>
        </w:rPr>
      </w:pPr>
    </w:p>
    <w:tbl>
      <w:tblPr>
        <w:tblStyle w:val="Tabela-Siatka"/>
        <w:tblW w:w="0" w:type="auto"/>
        <w:tblLook w:val="04A0"/>
      </w:tblPr>
      <w:tblGrid>
        <w:gridCol w:w="736"/>
        <w:gridCol w:w="1167"/>
        <w:gridCol w:w="1622"/>
        <w:gridCol w:w="1439"/>
        <w:gridCol w:w="1494"/>
        <w:gridCol w:w="986"/>
        <w:gridCol w:w="1842"/>
      </w:tblGrid>
      <w:tr w:rsidR="00365BD4" w:rsidTr="00167C9F">
        <w:tc>
          <w:tcPr>
            <w:tcW w:w="1060" w:type="dxa"/>
            <w:tcBorders>
              <w:top w:val="double" w:sz="4" w:space="0" w:color="auto"/>
              <w:left w:val="double" w:sz="4" w:space="0" w:color="auto"/>
              <w:right w:val="double" w:sz="4" w:space="0" w:color="auto"/>
            </w:tcBorders>
          </w:tcPr>
          <w:p w:rsidR="00365BD4" w:rsidRPr="00365BD4" w:rsidRDefault="00365BD4" w:rsidP="00167C9F">
            <w:pPr>
              <w:jc w:val="both"/>
              <w:rPr>
                <w:b/>
                <w:i/>
                <w:sz w:val="22"/>
                <w:szCs w:val="28"/>
              </w:rPr>
            </w:pPr>
            <w:r w:rsidRPr="00365BD4">
              <w:rPr>
                <w:b/>
                <w:i/>
                <w:sz w:val="22"/>
                <w:szCs w:val="28"/>
              </w:rPr>
              <w:t xml:space="preserve">Rok </w:t>
            </w:r>
          </w:p>
        </w:tc>
        <w:tc>
          <w:tcPr>
            <w:tcW w:w="1253" w:type="dxa"/>
            <w:tcBorders>
              <w:top w:val="double" w:sz="4" w:space="0" w:color="auto"/>
              <w:left w:val="double" w:sz="4" w:space="0" w:color="auto"/>
            </w:tcBorders>
          </w:tcPr>
          <w:p w:rsidR="00365BD4" w:rsidRPr="00365BD4" w:rsidRDefault="00365BD4" w:rsidP="00167C9F">
            <w:pPr>
              <w:jc w:val="both"/>
              <w:rPr>
                <w:b/>
                <w:i/>
                <w:sz w:val="22"/>
                <w:szCs w:val="28"/>
              </w:rPr>
            </w:pPr>
            <w:r w:rsidRPr="00365BD4">
              <w:rPr>
                <w:b/>
                <w:i/>
                <w:sz w:val="22"/>
                <w:szCs w:val="28"/>
              </w:rPr>
              <w:t xml:space="preserve">Wszystkie zgłoszenia </w:t>
            </w:r>
          </w:p>
        </w:tc>
        <w:tc>
          <w:tcPr>
            <w:tcW w:w="1511" w:type="dxa"/>
            <w:tcBorders>
              <w:top w:val="double" w:sz="4" w:space="0" w:color="auto"/>
            </w:tcBorders>
          </w:tcPr>
          <w:p w:rsidR="00365BD4" w:rsidRPr="00365BD4" w:rsidRDefault="00365BD4" w:rsidP="00167C9F">
            <w:pPr>
              <w:jc w:val="both"/>
              <w:rPr>
                <w:b/>
                <w:i/>
                <w:sz w:val="22"/>
                <w:szCs w:val="28"/>
              </w:rPr>
            </w:pPr>
            <w:r w:rsidRPr="00365BD4">
              <w:rPr>
                <w:b/>
                <w:i/>
                <w:sz w:val="22"/>
                <w:szCs w:val="28"/>
              </w:rPr>
              <w:t xml:space="preserve">Potwierdzone, wyeliminowane </w:t>
            </w:r>
          </w:p>
        </w:tc>
        <w:tc>
          <w:tcPr>
            <w:tcW w:w="1412" w:type="dxa"/>
            <w:tcBorders>
              <w:top w:val="double" w:sz="4" w:space="0" w:color="auto"/>
            </w:tcBorders>
          </w:tcPr>
          <w:p w:rsidR="00365BD4" w:rsidRPr="00365BD4" w:rsidRDefault="00365BD4" w:rsidP="00167C9F">
            <w:pPr>
              <w:jc w:val="both"/>
              <w:rPr>
                <w:b/>
                <w:i/>
                <w:sz w:val="22"/>
                <w:szCs w:val="28"/>
              </w:rPr>
            </w:pPr>
            <w:r w:rsidRPr="00365BD4">
              <w:rPr>
                <w:b/>
                <w:i/>
                <w:sz w:val="22"/>
                <w:szCs w:val="28"/>
              </w:rPr>
              <w:t xml:space="preserve">Potwierdzone </w:t>
            </w:r>
          </w:p>
        </w:tc>
        <w:tc>
          <w:tcPr>
            <w:tcW w:w="1442" w:type="dxa"/>
            <w:tcBorders>
              <w:top w:val="double" w:sz="4" w:space="0" w:color="auto"/>
            </w:tcBorders>
          </w:tcPr>
          <w:p w:rsidR="00365BD4" w:rsidRPr="00365BD4" w:rsidRDefault="00365BD4" w:rsidP="00167C9F">
            <w:pPr>
              <w:jc w:val="both"/>
              <w:rPr>
                <w:b/>
                <w:i/>
                <w:sz w:val="22"/>
                <w:szCs w:val="28"/>
              </w:rPr>
            </w:pPr>
            <w:r w:rsidRPr="00365BD4">
              <w:rPr>
                <w:b/>
                <w:i/>
                <w:sz w:val="22"/>
                <w:szCs w:val="28"/>
              </w:rPr>
              <w:t>Potwierdzone, przekazane poza Policję</w:t>
            </w:r>
          </w:p>
        </w:tc>
        <w:tc>
          <w:tcPr>
            <w:tcW w:w="916" w:type="dxa"/>
            <w:tcBorders>
              <w:top w:val="double" w:sz="4" w:space="0" w:color="auto"/>
              <w:right w:val="single" w:sz="4" w:space="0" w:color="auto"/>
            </w:tcBorders>
          </w:tcPr>
          <w:p w:rsidR="00365BD4" w:rsidRPr="00365BD4" w:rsidRDefault="00365BD4" w:rsidP="00167C9F">
            <w:pPr>
              <w:jc w:val="both"/>
              <w:rPr>
                <w:b/>
                <w:i/>
                <w:sz w:val="22"/>
                <w:szCs w:val="28"/>
              </w:rPr>
            </w:pPr>
            <w:r w:rsidRPr="00365BD4">
              <w:rPr>
                <w:b/>
                <w:i/>
                <w:sz w:val="22"/>
                <w:szCs w:val="28"/>
              </w:rPr>
              <w:t xml:space="preserve">Żart, pomyłka </w:t>
            </w:r>
          </w:p>
        </w:tc>
        <w:tc>
          <w:tcPr>
            <w:tcW w:w="1694" w:type="dxa"/>
            <w:tcBorders>
              <w:top w:val="double" w:sz="4" w:space="0" w:color="auto"/>
              <w:left w:val="single" w:sz="4" w:space="0" w:color="auto"/>
              <w:right w:val="double" w:sz="4" w:space="0" w:color="auto"/>
            </w:tcBorders>
          </w:tcPr>
          <w:p w:rsidR="00365BD4" w:rsidRPr="00365BD4" w:rsidRDefault="00365BD4" w:rsidP="00167C9F">
            <w:pPr>
              <w:jc w:val="both"/>
              <w:rPr>
                <w:b/>
                <w:i/>
                <w:sz w:val="22"/>
                <w:szCs w:val="28"/>
              </w:rPr>
            </w:pPr>
            <w:r w:rsidRPr="00365BD4">
              <w:rPr>
                <w:b/>
                <w:i/>
                <w:sz w:val="22"/>
                <w:szCs w:val="28"/>
              </w:rPr>
              <w:t>% wyeliminowanych</w:t>
            </w:r>
          </w:p>
        </w:tc>
      </w:tr>
      <w:tr w:rsidR="00365BD4" w:rsidTr="00167C9F">
        <w:trPr>
          <w:trHeight w:val="48"/>
        </w:trPr>
        <w:tc>
          <w:tcPr>
            <w:tcW w:w="1060" w:type="dxa"/>
            <w:tcBorders>
              <w:left w:val="double" w:sz="4" w:space="0" w:color="auto"/>
              <w:right w:val="double" w:sz="4" w:space="0" w:color="auto"/>
            </w:tcBorders>
          </w:tcPr>
          <w:p w:rsidR="00365BD4" w:rsidRPr="00365BD4" w:rsidRDefault="00365BD4" w:rsidP="00167C9F">
            <w:pPr>
              <w:jc w:val="both"/>
              <w:rPr>
                <w:b/>
                <w:sz w:val="22"/>
                <w:szCs w:val="28"/>
              </w:rPr>
            </w:pPr>
            <w:r w:rsidRPr="00365BD4">
              <w:rPr>
                <w:b/>
                <w:sz w:val="22"/>
                <w:szCs w:val="28"/>
              </w:rPr>
              <w:t>2020</w:t>
            </w:r>
          </w:p>
        </w:tc>
        <w:tc>
          <w:tcPr>
            <w:tcW w:w="1253" w:type="dxa"/>
            <w:tcBorders>
              <w:left w:val="double" w:sz="4" w:space="0" w:color="auto"/>
            </w:tcBorders>
          </w:tcPr>
          <w:p w:rsidR="00365BD4" w:rsidRPr="00365BD4" w:rsidRDefault="00365BD4" w:rsidP="00167C9F">
            <w:pPr>
              <w:jc w:val="center"/>
              <w:rPr>
                <w:sz w:val="22"/>
                <w:szCs w:val="28"/>
              </w:rPr>
            </w:pPr>
            <w:r w:rsidRPr="00365BD4">
              <w:rPr>
                <w:sz w:val="22"/>
                <w:szCs w:val="28"/>
              </w:rPr>
              <w:t>171</w:t>
            </w:r>
          </w:p>
        </w:tc>
        <w:tc>
          <w:tcPr>
            <w:tcW w:w="1511" w:type="dxa"/>
          </w:tcPr>
          <w:p w:rsidR="00365BD4" w:rsidRPr="00365BD4" w:rsidRDefault="00365BD4" w:rsidP="00167C9F">
            <w:pPr>
              <w:jc w:val="center"/>
              <w:rPr>
                <w:sz w:val="22"/>
                <w:szCs w:val="28"/>
              </w:rPr>
            </w:pPr>
            <w:r w:rsidRPr="00365BD4">
              <w:rPr>
                <w:sz w:val="22"/>
                <w:szCs w:val="28"/>
              </w:rPr>
              <w:t>43</w:t>
            </w:r>
          </w:p>
        </w:tc>
        <w:tc>
          <w:tcPr>
            <w:tcW w:w="1412" w:type="dxa"/>
          </w:tcPr>
          <w:p w:rsidR="00365BD4" w:rsidRPr="00365BD4" w:rsidRDefault="00365BD4" w:rsidP="00167C9F">
            <w:pPr>
              <w:jc w:val="center"/>
              <w:rPr>
                <w:sz w:val="22"/>
                <w:szCs w:val="28"/>
              </w:rPr>
            </w:pPr>
            <w:r w:rsidRPr="00365BD4">
              <w:rPr>
                <w:sz w:val="22"/>
                <w:szCs w:val="28"/>
              </w:rPr>
              <w:t>7</w:t>
            </w:r>
          </w:p>
        </w:tc>
        <w:tc>
          <w:tcPr>
            <w:tcW w:w="1442" w:type="dxa"/>
          </w:tcPr>
          <w:p w:rsidR="00365BD4" w:rsidRPr="00365BD4" w:rsidRDefault="00365BD4" w:rsidP="00167C9F">
            <w:pPr>
              <w:jc w:val="center"/>
              <w:rPr>
                <w:sz w:val="22"/>
                <w:szCs w:val="28"/>
              </w:rPr>
            </w:pPr>
            <w:r w:rsidRPr="00365BD4">
              <w:rPr>
                <w:sz w:val="22"/>
                <w:szCs w:val="28"/>
              </w:rPr>
              <w:t>1</w:t>
            </w:r>
          </w:p>
        </w:tc>
        <w:tc>
          <w:tcPr>
            <w:tcW w:w="916" w:type="dxa"/>
            <w:tcBorders>
              <w:right w:val="single" w:sz="4" w:space="0" w:color="auto"/>
            </w:tcBorders>
          </w:tcPr>
          <w:p w:rsidR="00365BD4" w:rsidRPr="00365BD4" w:rsidRDefault="00365BD4" w:rsidP="00167C9F">
            <w:pPr>
              <w:jc w:val="center"/>
              <w:rPr>
                <w:sz w:val="22"/>
                <w:szCs w:val="28"/>
              </w:rPr>
            </w:pPr>
            <w:r w:rsidRPr="00365BD4">
              <w:rPr>
                <w:sz w:val="22"/>
                <w:szCs w:val="28"/>
              </w:rPr>
              <w:t>32</w:t>
            </w:r>
          </w:p>
        </w:tc>
        <w:tc>
          <w:tcPr>
            <w:tcW w:w="1694" w:type="dxa"/>
            <w:tcBorders>
              <w:left w:val="single" w:sz="4" w:space="0" w:color="auto"/>
              <w:right w:val="double" w:sz="4" w:space="0" w:color="auto"/>
            </w:tcBorders>
          </w:tcPr>
          <w:p w:rsidR="00365BD4" w:rsidRPr="00365BD4" w:rsidRDefault="00365BD4" w:rsidP="00167C9F">
            <w:pPr>
              <w:jc w:val="center"/>
              <w:rPr>
                <w:sz w:val="22"/>
                <w:szCs w:val="28"/>
              </w:rPr>
            </w:pPr>
            <w:r w:rsidRPr="00365BD4">
              <w:rPr>
                <w:sz w:val="22"/>
                <w:szCs w:val="28"/>
              </w:rPr>
              <w:t>86,2%</w:t>
            </w:r>
          </w:p>
        </w:tc>
      </w:tr>
      <w:tr w:rsidR="00365BD4" w:rsidTr="00167C9F">
        <w:trPr>
          <w:trHeight w:val="256"/>
        </w:trPr>
        <w:tc>
          <w:tcPr>
            <w:tcW w:w="1060" w:type="dxa"/>
            <w:tcBorders>
              <w:left w:val="double" w:sz="4" w:space="0" w:color="auto"/>
              <w:right w:val="double" w:sz="4" w:space="0" w:color="auto"/>
            </w:tcBorders>
          </w:tcPr>
          <w:p w:rsidR="00365BD4" w:rsidRPr="00365BD4" w:rsidRDefault="00365BD4" w:rsidP="00167C9F">
            <w:pPr>
              <w:jc w:val="both"/>
              <w:rPr>
                <w:b/>
                <w:sz w:val="22"/>
                <w:szCs w:val="28"/>
              </w:rPr>
            </w:pPr>
            <w:r w:rsidRPr="00365BD4">
              <w:rPr>
                <w:b/>
                <w:sz w:val="22"/>
                <w:szCs w:val="28"/>
              </w:rPr>
              <w:t>2019</w:t>
            </w:r>
          </w:p>
        </w:tc>
        <w:tc>
          <w:tcPr>
            <w:tcW w:w="1253" w:type="dxa"/>
            <w:tcBorders>
              <w:left w:val="double" w:sz="4" w:space="0" w:color="auto"/>
            </w:tcBorders>
          </w:tcPr>
          <w:p w:rsidR="00365BD4" w:rsidRPr="00365BD4" w:rsidRDefault="00365BD4" w:rsidP="00167C9F">
            <w:pPr>
              <w:jc w:val="center"/>
              <w:rPr>
                <w:sz w:val="22"/>
                <w:szCs w:val="28"/>
              </w:rPr>
            </w:pPr>
            <w:r w:rsidRPr="00365BD4">
              <w:rPr>
                <w:sz w:val="22"/>
                <w:szCs w:val="28"/>
              </w:rPr>
              <w:t>343</w:t>
            </w:r>
          </w:p>
        </w:tc>
        <w:tc>
          <w:tcPr>
            <w:tcW w:w="1511" w:type="dxa"/>
          </w:tcPr>
          <w:p w:rsidR="00365BD4" w:rsidRPr="00365BD4" w:rsidRDefault="00365BD4" w:rsidP="00167C9F">
            <w:pPr>
              <w:jc w:val="center"/>
              <w:rPr>
                <w:sz w:val="22"/>
                <w:szCs w:val="28"/>
              </w:rPr>
            </w:pPr>
            <w:r w:rsidRPr="00365BD4">
              <w:rPr>
                <w:sz w:val="22"/>
                <w:szCs w:val="28"/>
              </w:rPr>
              <w:t>139</w:t>
            </w:r>
          </w:p>
        </w:tc>
        <w:tc>
          <w:tcPr>
            <w:tcW w:w="1412" w:type="dxa"/>
          </w:tcPr>
          <w:p w:rsidR="00365BD4" w:rsidRPr="00365BD4" w:rsidRDefault="00365BD4" w:rsidP="00167C9F">
            <w:pPr>
              <w:jc w:val="center"/>
              <w:rPr>
                <w:sz w:val="22"/>
                <w:szCs w:val="28"/>
              </w:rPr>
            </w:pPr>
            <w:r w:rsidRPr="00365BD4">
              <w:rPr>
                <w:sz w:val="22"/>
                <w:szCs w:val="28"/>
              </w:rPr>
              <w:t>0</w:t>
            </w:r>
          </w:p>
        </w:tc>
        <w:tc>
          <w:tcPr>
            <w:tcW w:w="1442" w:type="dxa"/>
          </w:tcPr>
          <w:p w:rsidR="00365BD4" w:rsidRPr="00365BD4" w:rsidRDefault="00365BD4" w:rsidP="00167C9F">
            <w:pPr>
              <w:jc w:val="center"/>
              <w:rPr>
                <w:sz w:val="22"/>
                <w:szCs w:val="28"/>
              </w:rPr>
            </w:pPr>
            <w:r w:rsidRPr="00365BD4">
              <w:rPr>
                <w:sz w:val="22"/>
                <w:szCs w:val="28"/>
              </w:rPr>
              <w:t>0</w:t>
            </w:r>
          </w:p>
        </w:tc>
        <w:tc>
          <w:tcPr>
            <w:tcW w:w="916" w:type="dxa"/>
            <w:tcBorders>
              <w:right w:val="single" w:sz="4" w:space="0" w:color="auto"/>
            </w:tcBorders>
          </w:tcPr>
          <w:p w:rsidR="00365BD4" w:rsidRPr="00365BD4" w:rsidRDefault="00365BD4" w:rsidP="00167C9F">
            <w:pPr>
              <w:jc w:val="center"/>
              <w:rPr>
                <w:sz w:val="22"/>
                <w:szCs w:val="28"/>
              </w:rPr>
            </w:pPr>
            <w:r w:rsidRPr="00365BD4">
              <w:rPr>
                <w:sz w:val="22"/>
                <w:szCs w:val="28"/>
              </w:rPr>
              <w:t>27</w:t>
            </w:r>
          </w:p>
        </w:tc>
        <w:tc>
          <w:tcPr>
            <w:tcW w:w="1694" w:type="dxa"/>
            <w:tcBorders>
              <w:left w:val="single" w:sz="4" w:space="0" w:color="auto"/>
              <w:right w:val="double" w:sz="4" w:space="0" w:color="auto"/>
            </w:tcBorders>
          </w:tcPr>
          <w:p w:rsidR="00365BD4" w:rsidRPr="00365BD4" w:rsidRDefault="00365BD4" w:rsidP="00167C9F">
            <w:pPr>
              <w:jc w:val="center"/>
              <w:rPr>
                <w:sz w:val="22"/>
                <w:szCs w:val="28"/>
              </w:rPr>
            </w:pPr>
            <w:r w:rsidRPr="00365BD4">
              <w:rPr>
                <w:sz w:val="22"/>
                <w:szCs w:val="28"/>
              </w:rPr>
              <w:t>100,0%</w:t>
            </w:r>
          </w:p>
        </w:tc>
      </w:tr>
      <w:tr w:rsidR="00365BD4" w:rsidTr="00167C9F">
        <w:tc>
          <w:tcPr>
            <w:tcW w:w="1060" w:type="dxa"/>
            <w:tcBorders>
              <w:left w:val="double" w:sz="4" w:space="0" w:color="auto"/>
              <w:right w:val="double" w:sz="4" w:space="0" w:color="auto"/>
            </w:tcBorders>
          </w:tcPr>
          <w:p w:rsidR="00365BD4" w:rsidRPr="00365BD4" w:rsidRDefault="00365BD4" w:rsidP="00167C9F">
            <w:pPr>
              <w:jc w:val="both"/>
              <w:rPr>
                <w:b/>
                <w:sz w:val="22"/>
                <w:szCs w:val="28"/>
              </w:rPr>
            </w:pPr>
            <w:r w:rsidRPr="00365BD4">
              <w:rPr>
                <w:b/>
                <w:sz w:val="22"/>
                <w:szCs w:val="28"/>
              </w:rPr>
              <w:t>2018</w:t>
            </w:r>
          </w:p>
        </w:tc>
        <w:tc>
          <w:tcPr>
            <w:tcW w:w="1253" w:type="dxa"/>
            <w:tcBorders>
              <w:left w:val="double" w:sz="4" w:space="0" w:color="auto"/>
            </w:tcBorders>
          </w:tcPr>
          <w:p w:rsidR="00365BD4" w:rsidRPr="00365BD4" w:rsidRDefault="00365BD4" w:rsidP="00167C9F">
            <w:pPr>
              <w:jc w:val="center"/>
              <w:rPr>
                <w:sz w:val="22"/>
                <w:szCs w:val="28"/>
              </w:rPr>
            </w:pPr>
            <w:r w:rsidRPr="00365BD4">
              <w:rPr>
                <w:sz w:val="22"/>
                <w:szCs w:val="28"/>
              </w:rPr>
              <w:t>347</w:t>
            </w:r>
          </w:p>
        </w:tc>
        <w:tc>
          <w:tcPr>
            <w:tcW w:w="1511" w:type="dxa"/>
          </w:tcPr>
          <w:p w:rsidR="00365BD4" w:rsidRPr="00365BD4" w:rsidRDefault="00365BD4" w:rsidP="00167C9F">
            <w:pPr>
              <w:jc w:val="center"/>
              <w:rPr>
                <w:sz w:val="22"/>
                <w:szCs w:val="28"/>
              </w:rPr>
            </w:pPr>
            <w:r w:rsidRPr="00365BD4">
              <w:rPr>
                <w:sz w:val="22"/>
                <w:szCs w:val="28"/>
              </w:rPr>
              <w:t>126</w:t>
            </w:r>
          </w:p>
        </w:tc>
        <w:tc>
          <w:tcPr>
            <w:tcW w:w="1412" w:type="dxa"/>
          </w:tcPr>
          <w:p w:rsidR="00365BD4" w:rsidRPr="00365BD4" w:rsidRDefault="00365BD4" w:rsidP="00167C9F">
            <w:pPr>
              <w:jc w:val="center"/>
              <w:rPr>
                <w:sz w:val="22"/>
                <w:szCs w:val="28"/>
              </w:rPr>
            </w:pPr>
            <w:r w:rsidRPr="00365BD4">
              <w:rPr>
                <w:sz w:val="22"/>
                <w:szCs w:val="28"/>
              </w:rPr>
              <w:t>0</w:t>
            </w:r>
          </w:p>
        </w:tc>
        <w:tc>
          <w:tcPr>
            <w:tcW w:w="1442" w:type="dxa"/>
          </w:tcPr>
          <w:p w:rsidR="00365BD4" w:rsidRPr="00365BD4" w:rsidRDefault="00365BD4" w:rsidP="00167C9F">
            <w:pPr>
              <w:jc w:val="center"/>
              <w:rPr>
                <w:sz w:val="22"/>
                <w:szCs w:val="28"/>
              </w:rPr>
            </w:pPr>
            <w:r w:rsidRPr="00365BD4">
              <w:rPr>
                <w:sz w:val="22"/>
                <w:szCs w:val="28"/>
              </w:rPr>
              <w:t>0</w:t>
            </w:r>
          </w:p>
        </w:tc>
        <w:tc>
          <w:tcPr>
            <w:tcW w:w="916" w:type="dxa"/>
            <w:tcBorders>
              <w:right w:val="single" w:sz="4" w:space="0" w:color="auto"/>
            </w:tcBorders>
          </w:tcPr>
          <w:p w:rsidR="00365BD4" w:rsidRPr="00365BD4" w:rsidRDefault="00365BD4" w:rsidP="00167C9F">
            <w:pPr>
              <w:jc w:val="center"/>
              <w:rPr>
                <w:sz w:val="22"/>
                <w:szCs w:val="28"/>
              </w:rPr>
            </w:pPr>
            <w:r w:rsidRPr="00365BD4">
              <w:rPr>
                <w:sz w:val="22"/>
                <w:szCs w:val="28"/>
              </w:rPr>
              <w:t>56</w:t>
            </w:r>
          </w:p>
        </w:tc>
        <w:tc>
          <w:tcPr>
            <w:tcW w:w="1694" w:type="dxa"/>
            <w:tcBorders>
              <w:left w:val="single" w:sz="4" w:space="0" w:color="auto"/>
              <w:right w:val="double" w:sz="4" w:space="0" w:color="auto"/>
            </w:tcBorders>
          </w:tcPr>
          <w:p w:rsidR="00365BD4" w:rsidRPr="00365BD4" w:rsidRDefault="00365BD4" w:rsidP="00167C9F">
            <w:pPr>
              <w:jc w:val="center"/>
              <w:rPr>
                <w:sz w:val="22"/>
                <w:szCs w:val="28"/>
              </w:rPr>
            </w:pPr>
            <w:r w:rsidRPr="00365BD4">
              <w:rPr>
                <w:sz w:val="22"/>
                <w:szCs w:val="28"/>
              </w:rPr>
              <w:t>100,0%</w:t>
            </w:r>
          </w:p>
        </w:tc>
      </w:tr>
      <w:tr w:rsidR="00365BD4" w:rsidTr="00167C9F">
        <w:tc>
          <w:tcPr>
            <w:tcW w:w="1060" w:type="dxa"/>
            <w:tcBorders>
              <w:left w:val="double" w:sz="4" w:space="0" w:color="auto"/>
              <w:right w:val="double" w:sz="4" w:space="0" w:color="auto"/>
            </w:tcBorders>
          </w:tcPr>
          <w:p w:rsidR="00365BD4" w:rsidRPr="00365BD4" w:rsidRDefault="00365BD4" w:rsidP="00167C9F">
            <w:pPr>
              <w:jc w:val="both"/>
              <w:rPr>
                <w:b/>
                <w:sz w:val="22"/>
                <w:szCs w:val="28"/>
              </w:rPr>
            </w:pPr>
            <w:r w:rsidRPr="00365BD4">
              <w:rPr>
                <w:b/>
                <w:sz w:val="22"/>
                <w:szCs w:val="28"/>
              </w:rPr>
              <w:t>2017</w:t>
            </w:r>
          </w:p>
        </w:tc>
        <w:tc>
          <w:tcPr>
            <w:tcW w:w="1253" w:type="dxa"/>
            <w:tcBorders>
              <w:left w:val="double" w:sz="4" w:space="0" w:color="auto"/>
            </w:tcBorders>
          </w:tcPr>
          <w:p w:rsidR="00365BD4" w:rsidRPr="00365BD4" w:rsidRDefault="00365BD4" w:rsidP="00167C9F">
            <w:pPr>
              <w:jc w:val="center"/>
              <w:rPr>
                <w:sz w:val="22"/>
                <w:szCs w:val="28"/>
              </w:rPr>
            </w:pPr>
            <w:r w:rsidRPr="00365BD4">
              <w:rPr>
                <w:sz w:val="22"/>
                <w:szCs w:val="28"/>
              </w:rPr>
              <w:t>333</w:t>
            </w:r>
          </w:p>
        </w:tc>
        <w:tc>
          <w:tcPr>
            <w:tcW w:w="1511" w:type="dxa"/>
          </w:tcPr>
          <w:p w:rsidR="00365BD4" w:rsidRPr="00365BD4" w:rsidRDefault="00365BD4" w:rsidP="00167C9F">
            <w:pPr>
              <w:jc w:val="center"/>
              <w:rPr>
                <w:sz w:val="22"/>
                <w:szCs w:val="28"/>
              </w:rPr>
            </w:pPr>
            <w:r w:rsidRPr="00365BD4">
              <w:rPr>
                <w:sz w:val="22"/>
                <w:szCs w:val="28"/>
              </w:rPr>
              <w:t>135</w:t>
            </w:r>
          </w:p>
        </w:tc>
        <w:tc>
          <w:tcPr>
            <w:tcW w:w="1412" w:type="dxa"/>
          </w:tcPr>
          <w:p w:rsidR="00365BD4" w:rsidRPr="00365BD4" w:rsidRDefault="00365BD4" w:rsidP="00167C9F">
            <w:pPr>
              <w:jc w:val="center"/>
              <w:rPr>
                <w:sz w:val="22"/>
                <w:szCs w:val="28"/>
              </w:rPr>
            </w:pPr>
            <w:r w:rsidRPr="00365BD4">
              <w:rPr>
                <w:sz w:val="22"/>
                <w:szCs w:val="28"/>
              </w:rPr>
              <w:t>0</w:t>
            </w:r>
          </w:p>
        </w:tc>
        <w:tc>
          <w:tcPr>
            <w:tcW w:w="1442" w:type="dxa"/>
          </w:tcPr>
          <w:p w:rsidR="00365BD4" w:rsidRPr="00365BD4" w:rsidRDefault="00365BD4" w:rsidP="00167C9F">
            <w:pPr>
              <w:jc w:val="center"/>
              <w:rPr>
                <w:sz w:val="22"/>
                <w:szCs w:val="28"/>
              </w:rPr>
            </w:pPr>
            <w:r w:rsidRPr="00365BD4">
              <w:rPr>
                <w:sz w:val="22"/>
                <w:szCs w:val="28"/>
              </w:rPr>
              <w:t>0</w:t>
            </w:r>
          </w:p>
        </w:tc>
        <w:tc>
          <w:tcPr>
            <w:tcW w:w="916" w:type="dxa"/>
            <w:tcBorders>
              <w:right w:val="single" w:sz="4" w:space="0" w:color="auto"/>
            </w:tcBorders>
          </w:tcPr>
          <w:p w:rsidR="00365BD4" w:rsidRPr="00365BD4" w:rsidRDefault="00365BD4" w:rsidP="00167C9F">
            <w:pPr>
              <w:jc w:val="center"/>
              <w:rPr>
                <w:sz w:val="22"/>
                <w:szCs w:val="28"/>
              </w:rPr>
            </w:pPr>
            <w:r w:rsidRPr="00365BD4">
              <w:rPr>
                <w:sz w:val="22"/>
                <w:szCs w:val="28"/>
              </w:rPr>
              <w:t>12</w:t>
            </w:r>
          </w:p>
        </w:tc>
        <w:tc>
          <w:tcPr>
            <w:tcW w:w="1694" w:type="dxa"/>
            <w:tcBorders>
              <w:left w:val="single" w:sz="4" w:space="0" w:color="auto"/>
              <w:right w:val="double" w:sz="4" w:space="0" w:color="auto"/>
            </w:tcBorders>
          </w:tcPr>
          <w:p w:rsidR="00365BD4" w:rsidRPr="00365BD4" w:rsidRDefault="00365BD4" w:rsidP="00167C9F">
            <w:pPr>
              <w:jc w:val="center"/>
              <w:rPr>
                <w:sz w:val="22"/>
                <w:szCs w:val="28"/>
              </w:rPr>
            </w:pPr>
            <w:r w:rsidRPr="00365BD4">
              <w:rPr>
                <w:sz w:val="22"/>
                <w:szCs w:val="28"/>
              </w:rPr>
              <w:t>100,0%</w:t>
            </w:r>
          </w:p>
        </w:tc>
      </w:tr>
      <w:tr w:rsidR="00365BD4" w:rsidTr="00167C9F">
        <w:tc>
          <w:tcPr>
            <w:tcW w:w="1060" w:type="dxa"/>
            <w:tcBorders>
              <w:left w:val="double" w:sz="4" w:space="0" w:color="auto"/>
              <w:bottom w:val="double" w:sz="4" w:space="0" w:color="auto"/>
              <w:right w:val="double" w:sz="4" w:space="0" w:color="auto"/>
            </w:tcBorders>
          </w:tcPr>
          <w:p w:rsidR="00365BD4" w:rsidRPr="00365BD4" w:rsidRDefault="00365BD4" w:rsidP="00167C9F">
            <w:pPr>
              <w:jc w:val="both"/>
              <w:rPr>
                <w:b/>
                <w:sz w:val="22"/>
                <w:szCs w:val="28"/>
              </w:rPr>
            </w:pPr>
            <w:r w:rsidRPr="00365BD4">
              <w:rPr>
                <w:b/>
                <w:sz w:val="22"/>
                <w:szCs w:val="28"/>
              </w:rPr>
              <w:t>2016</w:t>
            </w:r>
          </w:p>
        </w:tc>
        <w:tc>
          <w:tcPr>
            <w:tcW w:w="1253" w:type="dxa"/>
            <w:tcBorders>
              <w:left w:val="double" w:sz="4" w:space="0" w:color="auto"/>
              <w:bottom w:val="double" w:sz="4" w:space="0" w:color="auto"/>
            </w:tcBorders>
          </w:tcPr>
          <w:p w:rsidR="00365BD4" w:rsidRPr="00365BD4" w:rsidRDefault="00365BD4" w:rsidP="00167C9F">
            <w:pPr>
              <w:jc w:val="center"/>
              <w:rPr>
                <w:sz w:val="22"/>
                <w:szCs w:val="28"/>
              </w:rPr>
            </w:pPr>
            <w:r w:rsidRPr="00365BD4">
              <w:rPr>
                <w:sz w:val="22"/>
                <w:szCs w:val="28"/>
              </w:rPr>
              <w:t>104</w:t>
            </w:r>
          </w:p>
        </w:tc>
        <w:tc>
          <w:tcPr>
            <w:tcW w:w="1511" w:type="dxa"/>
            <w:tcBorders>
              <w:bottom w:val="double" w:sz="4" w:space="0" w:color="auto"/>
            </w:tcBorders>
          </w:tcPr>
          <w:p w:rsidR="00365BD4" w:rsidRPr="00365BD4" w:rsidRDefault="00365BD4" w:rsidP="00167C9F">
            <w:pPr>
              <w:jc w:val="center"/>
              <w:rPr>
                <w:sz w:val="22"/>
                <w:szCs w:val="28"/>
              </w:rPr>
            </w:pPr>
            <w:r w:rsidRPr="00365BD4">
              <w:rPr>
                <w:sz w:val="22"/>
                <w:szCs w:val="28"/>
              </w:rPr>
              <w:t>12</w:t>
            </w:r>
          </w:p>
        </w:tc>
        <w:tc>
          <w:tcPr>
            <w:tcW w:w="1412" w:type="dxa"/>
            <w:tcBorders>
              <w:bottom w:val="double" w:sz="4" w:space="0" w:color="auto"/>
            </w:tcBorders>
          </w:tcPr>
          <w:p w:rsidR="00365BD4" w:rsidRPr="00365BD4" w:rsidRDefault="00365BD4" w:rsidP="00167C9F">
            <w:pPr>
              <w:jc w:val="center"/>
              <w:rPr>
                <w:sz w:val="22"/>
                <w:szCs w:val="28"/>
              </w:rPr>
            </w:pPr>
            <w:r w:rsidRPr="00365BD4">
              <w:rPr>
                <w:sz w:val="22"/>
                <w:szCs w:val="28"/>
              </w:rPr>
              <w:t>0</w:t>
            </w:r>
          </w:p>
        </w:tc>
        <w:tc>
          <w:tcPr>
            <w:tcW w:w="1442" w:type="dxa"/>
            <w:tcBorders>
              <w:bottom w:val="double" w:sz="4" w:space="0" w:color="auto"/>
            </w:tcBorders>
          </w:tcPr>
          <w:p w:rsidR="00365BD4" w:rsidRPr="00365BD4" w:rsidRDefault="00365BD4" w:rsidP="00167C9F">
            <w:pPr>
              <w:jc w:val="center"/>
              <w:rPr>
                <w:sz w:val="22"/>
                <w:szCs w:val="28"/>
              </w:rPr>
            </w:pPr>
            <w:r w:rsidRPr="00365BD4">
              <w:rPr>
                <w:sz w:val="22"/>
                <w:szCs w:val="28"/>
              </w:rPr>
              <w:t>0</w:t>
            </w:r>
          </w:p>
        </w:tc>
        <w:tc>
          <w:tcPr>
            <w:tcW w:w="916" w:type="dxa"/>
            <w:tcBorders>
              <w:bottom w:val="double" w:sz="4" w:space="0" w:color="auto"/>
              <w:right w:val="single" w:sz="4" w:space="0" w:color="auto"/>
            </w:tcBorders>
          </w:tcPr>
          <w:p w:rsidR="00365BD4" w:rsidRPr="00365BD4" w:rsidRDefault="00365BD4" w:rsidP="00167C9F">
            <w:pPr>
              <w:jc w:val="center"/>
              <w:rPr>
                <w:sz w:val="22"/>
                <w:szCs w:val="28"/>
              </w:rPr>
            </w:pPr>
            <w:r w:rsidRPr="00365BD4">
              <w:rPr>
                <w:sz w:val="22"/>
                <w:szCs w:val="28"/>
              </w:rPr>
              <w:t>1</w:t>
            </w:r>
          </w:p>
        </w:tc>
        <w:tc>
          <w:tcPr>
            <w:tcW w:w="1694" w:type="dxa"/>
            <w:tcBorders>
              <w:left w:val="single" w:sz="4" w:space="0" w:color="auto"/>
              <w:bottom w:val="double" w:sz="4" w:space="0" w:color="auto"/>
              <w:right w:val="double" w:sz="4" w:space="0" w:color="auto"/>
            </w:tcBorders>
          </w:tcPr>
          <w:p w:rsidR="00365BD4" w:rsidRPr="00365BD4" w:rsidRDefault="00365BD4" w:rsidP="00167C9F">
            <w:pPr>
              <w:jc w:val="center"/>
              <w:rPr>
                <w:sz w:val="22"/>
                <w:szCs w:val="28"/>
              </w:rPr>
            </w:pPr>
            <w:r w:rsidRPr="00365BD4">
              <w:rPr>
                <w:sz w:val="22"/>
                <w:szCs w:val="28"/>
              </w:rPr>
              <w:t>100,0%</w:t>
            </w:r>
          </w:p>
        </w:tc>
      </w:tr>
    </w:tbl>
    <w:p w:rsidR="008859AA" w:rsidRPr="00B703C7" w:rsidRDefault="008859AA" w:rsidP="00C7029B">
      <w:pPr>
        <w:jc w:val="both"/>
        <w:rPr>
          <w:sz w:val="28"/>
          <w:szCs w:val="28"/>
        </w:rPr>
      </w:pPr>
    </w:p>
    <w:p w:rsidR="00704105" w:rsidRPr="007847F2" w:rsidRDefault="00704105" w:rsidP="007847F2">
      <w:pPr>
        <w:ind w:firstLine="708"/>
        <w:jc w:val="both"/>
        <w:rPr>
          <w:color w:val="000000"/>
          <w:sz w:val="26"/>
          <w:szCs w:val="28"/>
        </w:rPr>
      </w:pPr>
      <w:r w:rsidRPr="007847F2">
        <w:rPr>
          <w:color w:val="000000"/>
          <w:sz w:val="26"/>
          <w:szCs w:val="28"/>
        </w:rPr>
        <w:t>Na terenie powiatu strzyżowskiego w 20</w:t>
      </w:r>
      <w:r w:rsidR="00625026">
        <w:rPr>
          <w:color w:val="000000"/>
          <w:sz w:val="26"/>
          <w:szCs w:val="28"/>
        </w:rPr>
        <w:t>20</w:t>
      </w:r>
      <w:r w:rsidRPr="007847F2">
        <w:rPr>
          <w:color w:val="000000"/>
          <w:sz w:val="26"/>
          <w:szCs w:val="28"/>
        </w:rPr>
        <w:t xml:space="preserve"> roku odbyły się 2 duże imprezy </w:t>
      </w:r>
      <w:r w:rsidRPr="007847F2">
        <w:rPr>
          <w:color w:val="000000"/>
          <w:sz w:val="26"/>
          <w:szCs w:val="28"/>
        </w:rPr>
        <w:br/>
        <w:t>o charakterze sportowym:</w:t>
      </w:r>
    </w:p>
    <w:p w:rsidR="00307114" w:rsidRPr="00FD41D5" w:rsidRDefault="00704105" w:rsidP="00307114">
      <w:pPr>
        <w:jc w:val="both"/>
        <w:rPr>
          <w:color w:val="000000"/>
          <w:sz w:val="26"/>
          <w:szCs w:val="28"/>
        </w:rPr>
      </w:pPr>
      <w:r w:rsidRPr="00FD41D5">
        <w:rPr>
          <w:color w:val="000000"/>
          <w:sz w:val="26"/>
          <w:szCs w:val="28"/>
        </w:rPr>
        <w:t xml:space="preserve">- </w:t>
      </w:r>
      <w:r w:rsidR="00307114">
        <w:rPr>
          <w:sz w:val="26"/>
          <w:szCs w:val="28"/>
        </w:rPr>
        <w:t>7 i 8</w:t>
      </w:r>
      <w:r w:rsidR="00307114" w:rsidRPr="00FD41D5">
        <w:rPr>
          <w:sz w:val="26"/>
          <w:szCs w:val="28"/>
        </w:rPr>
        <w:t xml:space="preserve"> </w:t>
      </w:r>
      <w:r w:rsidR="00307114" w:rsidRPr="00FD41D5">
        <w:rPr>
          <w:color w:val="000000"/>
          <w:sz w:val="26"/>
          <w:szCs w:val="28"/>
        </w:rPr>
        <w:t>sierpnia na terenie gmin Strzyżów i Czudec były rozgrywane odcinki specjalne XX</w:t>
      </w:r>
      <w:r w:rsidR="00307114">
        <w:rPr>
          <w:color w:val="000000"/>
          <w:sz w:val="26"/>
          <w:szCs w:val="28"/>
        </w:rPr>
        <w:t>IX</w:t>
      </w:r>
      <w:r w:rsidR="00307114" w:rsidRPr="00FD41D5">
        <w:rPr>
          <w:color w:val="000000"/>
          <w:sz w:val="26"/>
          <w:szCs w:val="28"/>
        </w:rPr>
        <w:t xml:space="preserve"> Rajdu Rzeszowskiego; </w:t>
      </w:r>
    </w:p>
    <w:p w:rsidR="00307114" w:rsidRDefault="00307114" w:rsidP="00704105">
      <w:pPr>
        <w:jc w:val="both"/>
        <w:rPr>
          <w:color w:val="000000"/>
          <w:sz w:val="26"/>
          <w:szCs w:val="28"/>
        </w:rPr>
      </w:pPr>
      <w:r>
        <w:rPr>
          <w:color w:val="000000"/>
          <w:sz w:val="26"/>
          <w:szCs w:val="28"/>
        </w:rPr>
        <w:t>- 9 września 2020</w:t>
      </w:r>
      <w:r w:rsidR="00704105" w:rsidRPr="00FD41D5">
        <w:rPr>
          <w:color w:val="000000"/>
          <w:sz w:val="26"/>
          <w:szCs w:val="28"/>
        </w:rPr>
        <w:t xml:space="preserve"> r. przejechał </w:t>
      </w:r>
      <w:r w:rsidRPr="00307114">
        <w:rPr>
          <w:color w:val="000000"/>
          <w:sz w:val="26"/>
          <w:szCs w:val="28"/>
        </w:rPr>
        <w:t xml:space="preserve">31. Międzynarodowy Wyścig Kolarski Solidarności </w:t>
      </w:r>
      <w:r w:rsidR="00E63A00">
        <w:rPr>
          <w:color w:val="000000"/>
          <w:sz w:val="26"/>
          <w:szCs w:val="28"/>
        </w:rPr>
        <w:br/>
      </w:r>
      <w:r w:rsidRPr="00307114">
        <w:rPr>
          <w:color w:val="000000"/>
          <w:sz w:val="26"/>
          <w:szCs w:val="28"/>
        </w:rPr>
        <w:t>i Olimpijczyków.</w:t>
      </w:r>
    </w:p>
    <w:p w:rsidR="00704105" w:rsidRPr="00FD41D5" w:rsidRDefault="00704105" w:rsidP="00704105">
      <w:pPr>
        <w:jc w:val="both"/>
        <w:rPr>
          <w:color w:val="000000"/>
          <w:sz w:val="26"/>
          <w:szCs w:val="28"/>
        </w:rPr>
      </w:pPr>
    </w:p>
    <w:p w:rsidR="00540756" w:rsidRDefault="00540756" w:rsidP="001178DB">
      <w:pPr>
        <w:jc w:val="both"/>
        <w:rPr>
          <w:b/>
          <w:sz w:val="26"/>
          <w:szCs w:val="26"/>
        </w:rPr>
      </w:pPr>
    </w:p>
    <w:p w:rsidR="001178DB" w:rsidRPr="003D1B56" w:rsidRDefault="001178DB" w:rsidP="00CF2E24">
      <w:pPr>
        <w:jc w:val="both"/>
        <w:outlineLvl w:val="0"/>
        <w:rPr>
          <w:b/>
          <w:sz w:val="26"/>
          <w:szCs w:val="26"/>
        </w:rPr>
      </w:pPr>
      <w:r w:rsidRPr="003D1B56">
        <w:rPr>
          <w:b/>
          <w:sz w:val="26"/>
          <w:szCs w:val="26"/>
        </w:rPr>
        <w:t xml:space="preserve">4.   </w:t>
      </w:r>
      <w:r w:rsidRPr="003D1B56">
        <w:rPr>
          <w:b/>
          <w:sz w:val="26"/>
          <w:szCs w:val="26"/>
          <w:u w:val="single"/>
        </w:rPr>
        <w:t>BEZPIECZEŃSTWO W RUCHU DROGOWYM</w:t>
      </w:r>
    </w:p>
    <w:p w:rsidR="001178DB" w:rsidRDefault="001178DB" w:rsidP="001178DB">
      <w:pPr>
        <w:rPr>
          <w:sz w:val="22"/>
          <w:szCs w:val="22"/>
        </w:rPr>
      </w:pPr>
    </w:p>
    <w:p w:rsidR="00FE5CCD" w:rsidRPr="00FD41D5" w:rsidRDefault="00FE5CCD" w:rsidP="00FE5CCD">
      <w:pPr>
        <w:ind w:firstLine="708"/>
        <w:jc w:val="both"/>
        <w:rPr>
          <w:sz w:val="26"/>
          <w:szCs w:val="28"/>
        </w:rPr>
      </w:pPr>
      <w:r w:rsidRPr="00FD41D5">
        <w:rPr>
          <w:sz w:val="26"/>
          <w:szCs w:val="28"/>
        </w:rPr>
        <w:t>W 20</w:t>
      </w:r>
      <w:r w:rsidR="00E63A00">
        <w:rPr>
          <w:sz w:val="26"/>
          <w:szCs w:val="28"/>
        </w:rPr>
        <w:t>20</w:t>
      </w:r>
      <w:r w:rsidRPr="00FD41D5">
        <w:rPr>
          <w:sz w:val="26"/>
          <w:szCs w:val="28"/>
        </w:rPr>
        <w:t xml:space="preserve"> roku odnotowano </w:t>
      </w:r>
      <w:r w:rsidR="00A60E62" w:rsidRPr="00FD41D5">
        <w:rPr>
          <w:b/>
          <w:sz w:val="26"/>
          <w:szCs w:val="28"/>
        </w:rPr>
        <w:t>5</w:t>
      </w:r>
      <w:r w:rsidR="004A5CE2" w:rsidRPr="00FD41D5">
        <w:rPr>
          <w:b/>
          <w:sz w:val="26"/>
          <w:szCs w:val="28"/>
        </w:rPr>
        <w:t>5</w:t>
      </w:r>
      <w:r w:rsidR="00E63A00">
        <w:rPr>
          <w:b/>
          <w:sz w:val="26"/>
          <w:szCs w:val="28"/>
        </w:rPr>
        <w:t>1</w:t>
      </w:r>
      <w:r w:rsidRPr="00FD41D5">
        <w:rPr>
          <w:sz w:val="26"/>
          <w:szCs w:val="28"/>
        </w:rPr>
        <w:t xml:space="preserve"> zdarze</w:t>
      </w:r>
      <w:r w:rsidR="004A5CE2" w:rsidRPr="00FD41D5">
        <w:rPr>
          <w:sz w:val="26"/>
          <w:szCs w:val="28"/>
        </w:rPr>
        <w:t>ń</w:t>
      </w:r>
      <w:r w:rsidRPr="00FD41D5">
        <w:rPr>
          <w:sz w:val="26"/>
          <w:szCs w:val="28"/>
        </w:rPr>
        <w:t xml:space="preserve"> drogow</w:t>
      </w:r>
      <w:r w:rsidR="004A5CE2" w:rsidRPr="00FD41D5">
        <w:rPr>
          <w:sz w:val="26"/>
          <w:szCs w:val="28"/>
        </w:rPr>
        <w:t>ych</w:t>
      </w:r>
      <w:r w:rsidRPr="00FD41D5">
        <w:rPr>
          <w:sz w:val="26"/>
          <w:szCs w:val="28"/>
        </w:rPr>
        <w:t xml:space="preserve"> </w:t>
      </w:r>
      <w:r w:rsidRPr="00FD41D5">
        <w:rPr>
          <w:i/>
          <w:sz w:val="26"/>
          <w:szCs w:val="28"/>
        </w:rPr>
        <w:t>(wypadki i kolizje)</w:t>
      </w:r>
      <w:r w:rsidR="007847F2">
        <w:rPr>
          <w:i/>
          <w:sz w:val="26"/>
          <w:szCs w:val="28"/>
        </w:rPr>
        <w:t>,</w:t>
      </w:r>
      <w:r w:rsidRPr="00FD41D5">
        <w:rPr>
          <w:sz w:val="26"/>
          <w:szCs w:val="28"/>
        </w:rPr>
        <w:t xml:space="preserve"> </w:t>
      </w:r>
      <w:r w:rsidRPr="00FD41D5">
        <w:rPr>
          <w:sz w:val="26"/>
          <w:szCs w:val="28"/>
        </w:rPr>
        <w:br/>
        <w:t xml:space="preserve"> tj. mniej o </w:t>
      </w:r>
      <w:r w:rsidR="00E63A00" w:rsidRPr="00E63A00">
        <w:rPr>
          <w:b/>
          <w:sz w:val="26"/>
          <w:szCs w:val="28"/>
        </w:rPr>
        <w:t>7</w:t>
      </w:r>
      <w:r w:rsidR="00E63A00">
        <w:rPr>
          <w:b/>
          <w:bCs/>
          <w:sz w:val="26"/>
          <w:szCs w:val="28"/>
        </w:rPr>
        <w:t>5</w:t>
      </w:r>
      <w:r w:rsidRPr="00FD41D5">
        <w:rPr>
          <w:sz w:val="26"/>
          <w:szCs w:val="28"/>
        </w:rPr>
        <w:t xml:space="preserve"> niż w 201</w:t>
      </w:r>
      <w:r w:rsidR="00E63A00">
        <w:rPr>
          <w:sz w:val="26"/>
          <w:szCs w:val="28"/>
        </w:rPr>
        <w:t>9</w:t>
      </w:r>
      <w:r w:rsidRPr="00FD41D5">
        <w:rPr>
          <w:sz w:val="26"/>
          <w:szCs w:val="28"/>
        </w:rPr>
        <w:t xml:space="preserve"> roku. </w:t>
      </w:r>
    </w:p>
    <w:p w:rsidR="00FE5CCD" w:rsidRPr="00FD41D5" w:rsidRDefault="00FE5CCD" w:rsidP="00FE5CCD">
      <w:pPr>
        <w:jc w:val="both"/>
        <w:rPr>
          <w:sz w:val="26"/>
        </w:rPr>
      </w:pPr>
      <w:r w:rsidRPr="00FD41D5">
        <w:rPr>
          <w:sz w:val="26"/>
        </w:rPr>
        <w:tab/>
      </w:r>
    </w:p>
    <w:p w:rsidR="004B7237" w:rsidRPr="00FD41D5" w:rsidRDefault="00A27BC5" w:rsidP="004B7237">
      <w:pPr>
        <w:jc w:val="both"/>
        <w:rPr>
          <w:color w:val="000000" w:themeColor="text1"/>
          <w:sz w:val="26"/>
          <w:szCs w:val="28"/>
        </w:rPr>
      </w:pPr>
      <w:r w:rsidRPr="00FD41D5">
        <w:rPr>
          <w:color w:val="000000" w:themeColor="text1"/>
          <w:sz w:val="26"/>
        </w:rPr>
        <w:t xml:space="preserve">Zestawienie zdarzeń drogowych i ich skutków na terenie powiatu strzyżowskiego: </w:t>
      </w:r>
    </w:p>
    <w:tbl>
      <w:tblPr>
        <w:tblStyle w:val="Tabela-Siatka"/>
        <w:tblW w:w="0" w:type="auto"/>
        <w:tblLook w:val="04A0"/>
      </w:tblPr>
      <w:tblGrid>
        <w:gridCol w:w="1803"/>
        <w:gridCol w:w="696"/>
        <w:gridCol w:w="722"/>
        <w:gridCol w:w="748"/>
        <w:gridCol w:w="722"/>
        <w:gridCol w:w="803"/>
        <w:gridCol w:w="777"/>
        <w:gridCol w:w="696"/>
        <w:gridCol w:w="696"/>
        <w:gridCol w:w="696"/>
        <w:gridCol w:w="696"/>
      </w:tblGrid>
      <w:tr w:rsidR="004A5CE2" w:rsidRPr="006A4041" w:rsidTr="00167C9F">
        <w:trPr>
          <w:trHeight w:val="383"/>
        </w:trPr>
        <w:tc>
          <w:tcPr>
            <w:tcW w:w="1803" w:type="dxa"/>
            <w:vMerge w:val="restart"/>
            <w:tcBorders>
              <w:top w:val="double" w:sz="4" w:space="0" w:color="auto"/>
              <w:left w:val="double" w:sz="4" w:space="0" w:color="auto"/>
              <w:right w:val="double" w:sz="4" w:space="0" w:color="auto"/>
            </w:tcBorders>
            <w:shd w:val="clear" w:color="auto" w:fill="FFFFFF" w:themeFill="background1"/>
          </w:tcPr>
          <w:p w:rsidR="004B7237" w:rsidRPr="00BB519E" w:rsidRDefault="004B7237" w:rsidP="0072208D">
            <w:pPr>
              <w:rPr>
                <w:b/>
                <w:bCs/>
                <w:i/>
                <w:iCs/>
                <w:color w:val="000000" w:themeColor="text1"/>
              </w:rPr>
            </w:pPr>
            <w:r w:rsidRPr="00BB519E">
              <w:rPr>
                <w:b/>
                <w:bCs/>
                <w:i/>
                <w:iCs/>
                <w:color w:val="000000" w:themeColor="text1"/>
              </w:rPr>
              <w:t>Podział administracyjny powiatu</w:t>
            </w:r>
          </w:p>
        </w:tc>
        <w:tc>
          <w:tcPr>
            <w:tcW w:w="1418" w:type="dxa"/>
            <w:gridSpan w:val="2"/>
            <w:tcBorders>
              <w:top w:val="double" w:sz="4" w:space="0" w:color="auto"/>
              <w:left w:val="double" w:sz="4" w:space="0" w:color="auto"/>
            </w:tcBorders>
            <w:shd w:val="clear" w:color="auto" w:fill="FFFFFF" w:themeFill="background1"/>
          </w:tcPr>
          <w:p w:rsidR="004B7237" w:rsidRPr="00BB519E" w:rsidRDefault="004B7237" w:rsidP="0072208D">
            <w:pPr>
              <w:jc w:val="center"/>
              <w:rPr>
                <w:b/>
                <w:bCs/>
                <w:i/>
                <w:iCs/>
                <w:color w:val="000000" w:themeColor="text1"/>
              </w:rPr>
            </w:pPr>
            <w:r w:rsidRPr="00BB519E">
              <w:rPr>
                <w:b/>
                <w:bCs/>
                <w:i/>
                <w:iCs/>
                <w:color w:val="000000" w:themeColor="text1"/>
              </w:rPr>
              <w:t>Wypadek</w:t>
            </w:r>
          </w:p>
        </w:tc>
        <w:tc>
          <w:tcPr>
            <w:tcW w:w="1470" w:type="dxa"/>
            <w:gridSpan w:val="2"/>
            <w:tcBorders>
              <w:top w:val="double" w:sz="4" w:space="0" w:color="auto"/>
            </w:tcBorders>
            <w:shd w:val="clear" w:color="auto" w:fill="FFFFFF" w:themeFill="background1"/>
          </w:tcPr>
          <w:p w:rsidR="004B7237" w:rsidRPr="00BB519E" w:rsidRDefault="004B7237" w:rsidP="0072208D">
            <w:pPr>
              <w:jc w:val="center"/>
              <w:rPr>
                <w:b/>
                <w:bCs/>
                <w:i/>
                <w:iCs/>
                <w:color w:val="000000" w:themeColor="text1"/>
              </w:rPr>
            </w:pPr>
            <w:r w:rsidRPr="00BB519E">
              <w:rPr>
                <w:b/>
                <w:bCs/>
                <w:i/>
                <w:iCs/>
                <w:color w:val="000000" w:themeColor="text1"/>
              </w:rPr>
              <w:t>Kolizja</w:t>
            </w:r>
          </w:p>
        </w:tc>
        <w:tc>
          <w:tcPr>
            <w:tcW w:w="1580" w:type="dxa"/>
            <w:gridSpan w:val="2"/>
            <w:tcBorders>
              <w:top w:val="double" w:sz="4" w:space="0" w:color="auto"/>
            </w:tcBorders>
            <w:shd w:val="clear" w:color="auto" w:fill="FFFFFF" w:themeFill="background1"/>
          </w:tcPr>
          <w:p w:rsidR="004B7237" w:rsidRPr="00BB519E" w:rsidRDefault="004B7237" w:rsidP="0072208D">
            <w:pPr>
              <w:jc w:val="center"/>
              <w:rPr>
                <w:b/>
                <w:bCs/>
                <w:i/>
                <w:iCs/>
                <w:color w:val="000000" w:themeColor="text1"/>
                <w:sz w:val="16"/>
                <w:szCs w:val="16"/>
              </w:rPr>
            </w:pPr>
            <w:r w:rsidRPr="00BB519E">
              <w:rPr>
                <w:b/>
                <w:bCs/>
                <w:i/>
                <w:iCs/>
                <w:color w:val="000000" w:themeColor="text1"/>
                <w:sz w:val="16"/>
                <w:szCs w:val="16"/>
              </w:rPr>
              <w:t>Razem</w:t>
            </w:r>
          </w:p>
          <w:p w:rsidR="004B7237" w:rsidRPr="00BB519E" w:rsidRDefault="004B7237" w:rsidP="0072208D">
            <w:pPr>
              <w:jc w:val="center"/>
              <w:rPr>
                <w:b/>
                <w:bCs/>
                <w:i/>
                <w:iCs/>
                <w:color w:val="000000" w:themeColor="text1"/>
              </w:rPr>
            </w:pPr>
            <w:r w:rsidRPr="00BB519E">
              <w:rPr>
                <w:b/>
                <w:bCs/>
                <w:i/>
                <w:iCs/>
                <w:color w:val="000000" w:themeColor="text1"/>
                <w:sz w:val="16"/>
                <w:szCs w:val="16"/>
              </w:rPr>
              <w:t>Zdarzeń drogowych</w:t>
            </w:r>
          </w:p>
        </w:tc>
        <w:tc>
          <w:tcPr>
            <w:tcW w:w="1392" w:type="dxa"/>
            <w:gridSpan w:val="2"/>
            <w:tcBorders>
              <w:top w:val="double" w:sz="4" w:space="0" w:color="auto"/>
            </w:tcBorders>
            <w:shd w:val="clear" w:color="auto" w:fill="FFFFFF" w:themeFill="background1"/>
          </w:tcPr>
          <w:p w:rsidR="004B7237" w:rsidRPr="00BB519E" w:rsidRDefault="004B7237" w:rsidP="0072208D">
            <w:pPr>
              <w:jc w:val="center"/>
              <w:rPr>
                <w:b/>
                <w:bCs/>
                <w:i/>
                <w:iCs/>
                <w:color w:val="000000" w:themeColor="text1"/>
              </w:rPr>
            </w:pPr>
            <w:r w:rsidRPr="00BB519E">
              <w:rPr>
                <w:b/>
                <w:bCs/>
                <w:i/>
                <w:iCs/>
                <w:color w:val="000000" w:themeColor="text1"/>
              </w:rPr>
              <w:t>Zabi</w:t>
            </w:r>
            <w:r w:rsidR="004A5CE2" w:rsidRPr="00BB519E">
              <w:rPr>
                <w:b/>
                <w:bCs/>
                <w:i/>
                <w:iCs/>
                <w:color w:val="000000" w:themeColor="text1"/>
              </w:rPr>
              <w:t>ci</w:t>
            </w:r>
          </w:p>
        </w:tc>
        <w:tc>
          <w:tcPr>
            <w:tcW w:w="1392" w:type="dxa"/>
            <w:gridSpan w:val="2"/>
            <w:tcBorders>
              <w:top w:val="double" w:sz="4" w:space="0" w:color="auto"/>
              <w:right w:val="double" w:sz="4" w:space="0" w:color="auto"/>
            </w:tcBorders>
            <w:shd w:val="clear" w:color="auto" w:fill="FFFFFF" w:themeFill="background1"/>
          </w:tcPr>
          <w:p w:rsidR="004B7237" w:rsidRPr="00BB519E" w:rsidRDefault="004B7237" w:rsidP="0072208D">
            <w:pPr>
              <w:jc w:val="center"/>
              <w:rPr>
                <w:b/>
                <w:bCs/>
                <w:i/>
                <w:iCs/>
                <w:color w:val="000000" w:themeColor="text1"/>
              </w:rPr>
            </w:pPr>
            <w:r w:rsidRPr="00BB519E">
              <w:rPr>
                <w:b/>
                <w:bCs/>
                <w:i/>
                <w:iCs/>
                <w:color w:val="000000" w:themeColor="text1"/>
              </w:rPr>
              <w:t>Rann</w:t>
            </w:r>
            <w:r w:rsidR="004A5CE2" w:rsidRPr="00BB519E">
              <w:rPr>
                <w:b/>
                <w:bCs/>
                <w:i/>
                <w:iCs/>
                <w:color w:val="000000" w:themeColor="text1"/>
              </w:rPr>
              <w:t>i</w:t>
            </w:r>
          </w:p>
        </w:tc>
      </w:tr>
      <w:tr w:rsidR="00167C9F" w:rsidRPr="006A4041" w:rsidTr="00167C9F">
        <w:trPr>
          <w:trHeight w:val="382"/>
        </w:trPr>
        <w:tc>
          <w:tcPr>
            <w:tcW w:w="1803" w:type="dxa"/>
            <w:vMerge/>
            <w:tcBorders>
              <w:left w:val="double" w:sz="4" w:space="0" w:color="auto"/>
              <w:right w:val="double" w:sz="4" w:space="0" w:color="auto"/>
            </w:tcBorders>
            <w:shd w:val="clear" w:color="auto" w:fill="FFFFFF" w:themeFill="background1"/>
          </w:tcPr>
          <w:p w:rsidR="00167C9F" w:rsidRPr="006A4041" w:rsidRDefault="00167C9F" w:rsidP="004A5CE2">
            <w:pPr>
              <w:rPr>
                <w:color w:val="000000" w:themeColor="text1"/>
              </w:rPr>
            </w:pPr>
          </w:p>
        </w:tc>
        <w:tc>
          <w:tcPr>
            <w:tcW w:w="696" w:type="dxa"/>
            <w:tcBorders>
              <w:left w:val="double" w:sz="4" w:space="0" w:color="auto"/>
            </w:tcBorders>
            <w:shd w:val="clear" w:color="auto" w:fill="FFFFFF" w:themeFill="background1"/>
          </w:tcPr>
          <w:p w:rsidR="00167C9F" w:rsidRPr="006A4041" w:rsidRDefault="00167C9F" w:rsidP="004A5CE2">
            <w:pPr>
              <w:jc w:val="center"/>
              <w:rPr>
                <w:color w:val="000000" w:themeColor="text1"/>
              </w:rPr>
            </w:pPr>
            <w:r>
              <w:rPr>
                <w:color w:val="000000" w:themeColor="text1"/>
              </w:rPr>
              <w:t>2020</w:t>
            </w:r>
          </w:p>
        </w:tc>
        <w:tc>
          <w:tcPr>
            <w:tcW w:w="722" w:type="dxa"/>
            <w:shd w:val="clear" w:color="auto" w:fill="FFFFFF" w:themeFill="background1"/>
          </w:tcPr>
          <w:p w:rsidR="00167C9F" w:rsidRPr="006A4041" w:rsidRDefault="00167C9F" w:rsidP="00167C9F">
            <w:pPr>
              <w:jc w:val="center"/>
              <w:rPr>
                <w:color w:val="000000" w:themeColor="text1"/>
              </w:rPr>
            </w:pPr>
            <w:r>
              <w:rPr>
                <w:color w:val="000000" w:themeColor="text1"/>
              </w:rPr>
              <w:t>2019</w:t>
            </w:r>
          </w:p>
        </w:tc>
        <w:tc>
          <w:tcPr>
            <w:tcW w:w="748" w:type="dxa"/>
            <w:shd w:val="clear" w:color="auto" w:fill="FFFFFF" w:themeFill="background1"/>
          </w:tcPr>
          <w:p w:rsidR="00167C9F" w:rsidRPr="006A4041" w:rsidRDefault="00167C9F" w:rsidP="00167C9F">
            <w:pPr>
              <w:jc w:val="center"/>
              <w:rPr>
                <w:color w:val="000000" w:themeColor="text1"/>
              </w:rPr>
            </w:pPr>
            <w:r>
              <w:rPr>
                <w:color w:val="000000" w:themeColor="text1"/>
              </w:rPr>
              <w:t>2020</w:t>
            </w:r>
          </w:p>
        </w:tc>
        <w:tc>
          <w:tcPr>
            <w:tcW w:w="722" w:type="dxa"/>
            <w:shd w:val="clear" w:color="auto" w:fill="FFFFFF" w:themeFill="background1"/>
          </w:tcPr>
          <w:p w:rsidR="00167C9F" w:rsidRPr="006A4041" w:rsidRDefault="00167C9F" w:rsidP="00167C9F">
            <w:pPr>
              <w:jc w:val="center"/>
              <w:rPr>
                <w:color w:val="000000" w:themeColor="text1"/>
              </w:rPr>
            </w:pPr>
            <w:r>
              <w:rPr>
                <w:color w:val="000000" w:themeColor="text1"/>
              </w:rPr>
              <w:t>2019</w:t>
            </w:r>
          </w:p>
        </w:tc>
        <w:tc>
          <w:tcPr>
            <w:tcW w:w="803" w:type="dxa"/>
            <w:shd w:val="clear" w:color="auto" w:fill="FFFFFF" w:themeFill="background1"/>
          </w:tcPr>
          <w:p w:rsidR="00167C9F" w:rsidRPr="006A4041" w:rsidRDefault="00167C9F" w:rsidP="00167C9F">
            <w:pPr>
              <w:jc w:val="center"/>
              <w:rPr>
                <w:color w:val="000000" w:themeColor="text1"/>
              </w:rPr>
            </w:pPr>
            <w:r>
              <w:rPr>
                <w:color w:val="000000" w:themeColor="text1"/>
              </w:rPr>
              <w:t>2020</w:t>
            </w:r>
          </w:p>
        </w:tc>
        <w:tc>
          <w:tcPr>
            <w:tcW w:w="777" w:type="dxa"/>
            <w:shd w:val="clear" w:color="auto" w:fill="FFFFFF" w:themeFill="background1"/>
          </w:tcPr>
          <w:p w:rsidR="00167C9F" w:rsidRPr="006A4041" w:rsidRDefault="00167C9F" w:rsidP="00167C9F">
            <w:pPr>
              <w:jc w:val="center"/>
              <w:rPr>
                <w:color w:val="000000" w:themeColor="text1"/>
              </w:rPr>
            </w:pPr>
            <w:r>
              <w:rPr>
                <w:color w:val="000000" w:themeColor="text1"/>
              </w:rPr>
              <w:t>2019</w:t>
            </w:r>
          </w:p>
        </w:tc>
        <w:tc>
          <w:tcPr>
            <w:tcW w:w="696" w:type="dxa"/>
            <w:shd w:val="clear" w:color="auto" w:fill="FFFFFF" w:themeFill="background1"/>
          </w:tcPr>
          <w:p w:rsidR="00167C9F" w:rsidRPr="006A4041" w:rsidRDefault="00167C9F" w:rsidP="00167C9F">
            <w:pPr>
              <w:jc w:val="center"/>
              <w:rPr>
                <w:color w:val="000000" w:themeColor="text1"/>
              </w:rPr>
            </w:pPr>
            <w:r>
              <w:rPr>
                <w:color w:val="000000" w:themeColor="text1"/>
              </w:rPr>
              <w:t>2020</w:t>
            </w:r>
          </w:p>
        </w:tc>
        <w:tc>
          <w:tcPr>
            <w:tcW w:w="696" w:type="dxa"/>
            <w:shd w:val="clear" w:color="auto" w:fill="FFFFFF" w:themeFill="background1"/>
          </w:tcPr>
          <w:p w:rsidR="00167C9F" w:rsidRPr="006A4041" w:rsidRDefault="00167C9F" w:rsidP="00167C9F">
            <w:pPr>
              <w:jc w:val="center"/>
              <w:rPr>
                <w:color w:val="000000" w:themeColor="text1"/>
              </w:rPr>
            </w:pPr>
            <w:r>
              <w:rPr>
                <w:color w:val="000000" w:themeColor="text1"/>
              </w:rPr>
              <w:t>2019</w:t>
            </w:r>
          </w:p>
        </w:tc>
        <w:tc>
          <w:tcPr>
            <w:tcW w:w="696" w:type="dxa"/>
            <w:shd w:val="clear" w:color="auto" w:fill="FFFFFF" w:themeFill="background1"/>
          </w:tcPr>
          <w:p w:rsidR="00167C9F" w:rsidRPr="006A4041" w:rsidRDefault="00167C9F" w:rsidP="00167C9F">
            <w:pPr>
              <w:jc w:val="center"/>
              <w:rPr>
                <w:color w:val="000000" w:themeColor="text1"/>
              </w:rPr>
            </w:pPr>
            <w:r>
              <w:rPr>
                <w:color w:val="000000" w:themeColor="text1"/>
              </w:rPr>
              <w:t>2020</w:t>
            </w:r>
          </w:p>
        </w:tc>
        <w:tc>
          <w:tcPr>
            <w:tcW w:w="696" w:type="dxa"/>
            <w:tcBorders>
              <w:right w:val="double" w:sz="4" w:space="0" w:color="auto"/>
            </w:tcBorders>
            <w:shd w:val="clear" w:color="auto" w:fill="FFFFFF" w:themeFill="background1"/>
          </w:tcPr>
          <w:p w:rsidR="00167C9F" w:rsidRPr="006A4041" w:rsidRDefault="00167C9F" w:rsidP="00167C9F">
            <w:pPr>
              <w:jc w:val="center"/>
              <w:rPr>
                <w:color w:val="000000" w:themeColor="text1"/>
              </w:rPr>
            </w:pPr>
            <w:r>
              <w:rPr>
                <w:color w:val="000000" w:themeColor="text1"/>
              </w:rPr>
              <w:t>2019</w:t>
            </w:r>
          </w:p>
        </w:tc>
      </w:tr>
      <w:tr w:rsidR="00167C9F" w:rsidRPr="006A4041" w:rsidTr="00167C9F">
        <w:tc>
          <w:tcPr>
            <w:tcW w:w="1803" w:type="dxa"/>
            <w:tcBorders>
              <w:left w:val="double" w:sz="4" w:space="0" w:color="auto"/>
              <w:right w:val="double" w:sz="4" w:space="0" w:color="auto"/>
            </w:tcBorders>
            <w:shd w:val="clear" w:color="auto" w:fill="FFFFFF" w:themeFill="background1"/>
          </w:tcPr>
          <w:p w:rsidR="00167C9F" w:rsidRPr="00BB519E" w:rsidRDefault="00167C9F" w:rsidP="00BB519E">
            <w:pPr>
              <w:rPr>
                <w:b/>
                <w:bCs/>
                <w:i/>
                <w:iCs/>
                <w:color w:val="000000" w:themeColor="text1"/>
                <w:sz w:val="20"/>
                <w:szCs w:val="20"/>
              </w:rPr>
            </w:pPr>
            <w:r w:rsidRPr="00BB519E">
              <w:rPr>
                <w:b/>
                <w:bCs/>
                <w:i/>
                <w:iCs/>
                <w:color w:val="000000" w:themeColor="text1"/>
                <w:sz w:val="20"/>
                <w:szCs w:val="20"/>
              </w:rPr>
              <w:t>Gmina Strzyżów</w:t>
            </w:r>
          </w:p>
        </w:tc>
        <w:tc>
          <w:tcPr>
            <w:tcW w:w="696" w:type="dxa"/>
            <w:tcBorders>
              <w:left w:val="double" w:sz="4" w:space="0" w:color="auto"/>
            </w:tcBorders>
            <w:shd w:val="clear" w:color="auto" w:fill="FFFFFF" w:themeFill="background1"/>
          </w:tcPr>
          <w:p w:rsidR="00167C9F" w:rsidRPr="007A3BC9" w:rsidRDefault="00167C9F" w:rsidP="00BB519E">
            <w:pPr>
              <w:jc w:val="center"/>
              <w:rPr>
                <w:b/>
              </w:rPr>
            </w:pPr>
            <w:r>
              <w:rPr>
                <w:b/>
              </w:rPr>
              <w:t>15</w:t>
            </w:r>
          </w:p>
        </w:tc>
        <w:tc>
          <w:tcPr>
            <w:tcW w:w="722" w:type="dxa"/>
            <w:shd w:val="clear" w:color="auto" w:fill="FFFFFF" w:themeFill="background1"/>
          </w:tcPr>
          <w:p w:rsidR="00167C9F" w:rsidRPr="00E63A00" w:rsidRDefault="00167C9F" w:rsidP="00167C9F">
            <w:pPr>
              <w:jc w:val="center"/>
            </w:pPr>
            <w:r w:rsidRPr="00E63A00">
              <w:t>16</w:t>
            </w:r>
          </w:p>
        </w:tc>
        <w:tc>
          <w:tcPr>
            <w:tcW w:w="748"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155</w:t>
            </w:r>
          </w:p>
        </w:tc>
        <w:tc>
          <w:tcPr>
            <w:tcW w:w="722" w:type="dxa"/>
            <w:shd w:val="clear" w:color="auto" w:fill="FFFFFF" w:themeFill="background1"/>
          </w:tcPr>
          <w:p w:rsidR="00167C9F" w:rsidRPr="00E63A00" w:rsidRDefault="00167C9F" w:rsidP="00167C9F">
            <w:pPr>
              <w:jc w:val="center"/>
            </w:pPr>
            <w:r w:rsidRPr="00E63A00">
              <w:t>145</w:t>
            </w:r>
          </w:p>
        </w:tc>
        <w:tc>
          <w:tcPr>
            <w:tcW w:w="803"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170</w:t>
            </w:r>
          </w:p>
        </w:tc>
        <w:tc>
          <w:tcPr>
            <w:tcW w:w="777" w:type="dxa"/>
            <w:shd w:val="clear" w:color="auto" w:fill="FFFFFF" w:themeFill="background1"/>
          </w:tcPr>
          <w:p w:rsidR="00167C9F" w:rsidRPr="00E63A00" w:rsidRDefault="00167C9F" w:rsidP="00167C9F">
            <w:pPr>
              <w:jc w:val="center"/>
            </w:pPr>
            <w:r w:rsidRPr="00E63A00">
              <w:t>161</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0</w:t>
            </w:r>
          </w:p>
        </w:tc>
        <w:tc>
          <w:tcPr>
            <w:tcW w:w="696" w:type="dxa"/>
            <w:shd w:val="clear" w:color="auto" w:fill="FFFFFF" w:themeFill="background1"/>
          </w:tcPr>
          <w:p w:rsidR="00167C9F" w:rsidRPr="00E63A00" w:rsidRDefault="00167C9F" w:rsidP="00167C9F">
            <w:pPr>
              <w:jc w:val="center"/>
            </w:pPr>
            <w:r w:rsidRPr="00E63A00">
              <w:t>0</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11</w:t>
            </w:r>
          </w:p>
        </w:tc>
        <w:tc>
          <w:tcPr>
            <w:tcW w:w="696" w:type="dxa"/>
            <w:tcBorders>
              <w:right w:val="double" w:sz="4" w:space="0" w:color="auto"/>
            </w:tcBorders>
            <w:shd w:val="clear" w:color="auto" w:fill="FFFFFF" w:themeFill="background1"/>
          </w:tcPr>
          <w:p w:rsidR="00167C9F" w:rsidRPr="00E63A00" w:rsidRDefault="00167C9F" w:rsidP="00167C9F">
            <w:pPr>
              <w:jc w:val="center"/>
            </w:pPr>
            <w:r w:rsidRPr="00E63A00">
              <w:t>15</w:t>
            </w:r>
          </w:p>
        </w:tc>
      </w:tr>
      <w:tr w:rsidR="00167C9F" w:rsidRPr="006A4041" w:rsidTr="00167C9F">
        <w:tc>
          <w:tcPr>
            <w:tcW w:w="1803" w:type="dxa"/>
            <w:tcBorders>
              <w:left w:val="double" w:sz="4" w:space="0" w:color="auto"/>
              <w:right w:val="double" w:sz="4" w:space="0" w:color="auto"/>
            </w:tcBorders>
            <w:shd w:val="clear" w:color="auto" w:fill="FFFFFF" w:themeFill="background1"/>
          </w:tcPr>
          <w:p w:rsidR="00167C9F" w:rsidRPr="00BB519E" w:rsidRDefault="00167C9F" w:rsidP="00BB519E">
            <w:pPr>
              <w:rPr>
                <w:b/>
                <w:bCs/>
                <w:i/>
                <w:iCs/>
                <w:color w:val="000000" w:themeColor="text1"/>
                <w:sz w:val="20"/>
                <w:szCs w:val="20"/>
              </w:rPr>
            </w:pPr>
            <w:r w:rsidRPr="00BB519E">
              <w:rPr>
                <w:b/>
                <w:bCs/>
                <w:i/>
                <w:iCs/>
                <w:color w:val="000000" w:themeColor="text1"/>
                <w:sz w:val="20"/>
                <w:szCs w:val="20"/>
              </w:rPr>
              <w:t>Gmina Czudec</w:t>
            </w:r>
          </w:p>
        </w:tc>
        <w:tc>
          <w:tcPr>
            <w:tcW w:w="696" w:type="dxa"/>
            <w:tcBorders>
              <w:left w:val="double" w:sz="4" w:space="0" w:color="auto"/>
            </w:tcBorders>
            <w:shd w:val="clear" w:color="auto" w:fill="FFFFFF" w:themeFill="background1"/>
          </w:tcPr>
          <w:p w:rsidR="00167C9F" w:rsidRPr="007A3BC9" w:rsidRDefault="00167C9F" w:rsidP="00BB519E">
            <w:pPr>
              <w:jc w:val="center"/>
              <w:rPr>
                <w:b/>
              </w:rPr>
            </w:pPr>
            <w:r>
              <w:rPr>
                <w:b/>
              </w:rPr>
              <w:t>11</w:t>
            </w:r>
          </w:p>
        </w:tc>
        <w:tc>
          <w:tcPr>
            <w:tcW w:w="722" w:type="dxa"/>
            <w:shd w:val="clear" w:color="auto" w:fill="FFFFFF" w:themeFill="background1"/>
          </w:tcPr>
          <w:p w:rsidR="00167C9F" w:rsidRPr="00E63A00" w:rsidRDefault="00167C9F" w:rsidP="00167C9F">
            <w:pPr>
              <w:jc w:val="center"/>
            </w:pPr>
            <w:r w:rsidRPr="00E63A00">
              <w:t>7</w:t>
            </w:r>
          </w:p>
        </w:tc>
        <w:tc>
          <w:tcPr>
            <w:tcW w:w="748"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82</w:t>
            </w:r>
          </w:p>
        </w:tc>
        <w:tc>
          <w:tcPr>
            <w:tcW w:w="722" w:type="dxa"/>
            <w:shd w:val="clear" w:color="auto" w:fill="FFFFFF" w:themeFill="background1"/>
          </w:tcPr>
          <w:p w:rsidR="00167C9F" w:rsidRPr="00E63A00" w:rsidRDefault="00167C9F" w:rsidP="00167C9F">
            <w:pPr>
              <w:jc w:val="center"/>
            </w:pPr>
            <w:r w:rsidRPr="00E63A00">
              <w:t>134</w:t>
            </w:r>
          </w:p>
        </w:tc>
        <w:tc>
          <w:tcPr>
            <w:tcW w:w="803"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83</w:t>
            </w:r>
          </w:p>
        </w:tc>
        <w:tc>
          <w:tcPr>
            <w:tcW w:w="777" w:type="dxa"/>
            <w:shd w:val="clear" w:color="auto" w:fill="FFFFFF" w:themeFill="background1"/>
          </w:tcPr>
          <w:p w:rsidR="00167C9F" w:rsidRPr="00E63A00" w:rsidRDefault="00167C9F" w:rsidP="00167C9F">
            <w:pPr>
              <w:jc w:val="center"/>
            </w:pPr>
            <w:r w:rsidRPr="00E63A00">
              <w:t>141</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2</w:t>
            </w:r>
          </w:p>
        </w:tc>
        <w:tc>
          <w:tcPr>
            <w:tcW w:w="696" w:type="dxa"/>
            <w:shd w:val="clear" w:color="auto" w:fill="FFFFFF" w:themeFill="background1"/>
          </w:tcPr>
          <w:p w:rsidR="00167C9F" w:rsidRPr="00E63A00" w:rsidRDefault="00167C9F" w:rsidP="00167C9F">
            <w:pPr>
              <w:jc w:val="center"/>
            </w:pPr>
            <w:r w:rsidRPr="00E63A00">
              <w:t>1</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8</w:t>
            </w:r>
          </w:p>
        </w:tc>
        <w:tc>
          <w:tcPr>
            <w:tcW w:w="696" w:type="dxa"/>
            <w:tcBorders>
              <w:right w:val="double" w:sz="4" w:space="0" w:color="auto"/>
            </w:tcBorders>
            <w:shd w:val="clear" w:color="auto" w:fill="FFFFFF" w:themeFill="background1"/>
          </w:tcPr>
          <w:p w:rsidR="00167C9F" w:rsidRPr="00E63A00" w:rsidRDefault="00167C9F" w:rsidP="00167C9F">
            <w:pPr>
              <w:jc w:val="center"/>
            </w:pPr>
            <w:r w:rsidRPr="00E63A00">
              <w:t>8</w:t>
            </w:r>
          </w:p>
        </w:tc>
      </w:tr>
      <w:tr w:rsidR="00167C9F" w:rsidRPr="006A4041" w:rsidTr="00167C9F">
        <w:tc>
          <w:tcPr>
            <w:tcW w:w="1803" w:type="dxa"/>
            <w:tcBorders>
              <w:left w:val="double" w:sz="4" w:space="0" w:color="auto"/>
              <w:right w:val="double" w:sz="4" w:space="0" w:color="auto"/>
            </w:tcBorders>
            <w:shd w:val="clear" w:color="auto" w:fill="FFFFFF" w:themeFill="background1"/>
          </w:tcPr>
          <w:p w:rsidR="00167C9F" w:rsidRPr="00BB519E" w:rsidRDefault="00167C9F" w:rsidP="00BB519E">
            <w:pPr>
              <w:rPr>
                <w:b/>
                <w:bCs/>
                <w:i/>
                <w:iCs/>
                <w:color w:val="000000" w:themeColor="text1"/>
                <w:sz w:val="20"/>
                <w:szCs w:val="20"/>
              </w:rPr>
            </w:pPr>
            <w:r w:rsidRPr="00BB519E">
              <w:rPr>
                <w:b/>
                <w:bCs/>
                <w:i/>
                <w:iCs/>
                <w:color w:val="000000" w:themeColor="text1"/>
                <w:sz w:val="20"/>
                <w:szCs w:val="20"/>
              </w:rPr>
              <w:t>Gmina Frysztak</w:t>
            </w:r>
          </w:p>
        </w:tc>
        <w:tc>
          <w:tcPr>
            <w:tcW w:w="696" w:type="dxa"/>
            <w:tcBorders>
              <w:left w:val="double" w:sz="4" w:space="0" w:color="auto"/>
            </w:tcBorders>
            <w:shd w:val="clear" w:color="auto" w:fill="FFFFFF" w:themeFill="background1"/>
          </w:tcPr>
          <w:p w:rsidR="00167C9F" w:rsidRPr="007A3BC9" w:rsidRDefault="00167C9F" w:rsidP="00BB519E">
            <w:pPr>
              <w:jc w:val="center"/>
              <w:rPr>
                <w:b/>
              </w:rPr>
            </w:pPr>
            <w:r>
              <w:rPr>
                <w:b/>
              </w:rPr>
              <w:t>7</w:t>
            </w:r>
          </w:p>
        </w:tc>
        <w:tc>
          <w:tcPr>
            <w:tcW w:w="722" w:type="dxa"/>
            <w:shd w:val="clear" w:color="auto" w:fill="FFFFFF" w:themeFill="background1"/>
          </w:tcPr>
          <w:p w:rsidR="00167C9F" w:rsidRPr="00E63A00" w:rsidRDefault="00167C9F" w:rsidP="00167C9F">
            <w:pPr>
              <w:jc w:val="center"/>
            </w:pPr>
            <w:r w:rsidRPr="00E63A00">
              <w:t>16</w:t>
            </w:r>
          </w:p>
        </w:tc>
        <w:tc>
          <w:tcPr>
            <w:tcW w:w="748"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62</w:t>
            </w:r>
          </w:p>
        </w:tc>
        <w:tc>
          <w:tcPr>
            <w:tcW w:w="722" w:type="dxa"/>
            <w:shd w:val="clear" w:color="auto" w:fill="FFFFFF" w:themeFill="background1"/>
          </w:tcPr>
          <w:p w:rsidR="00167C9F" w:rsidRPr="00E63A00" w:rsidRDefault="00167C9F" w:rsidP="00167C9F">
            <w:pPr>
              <w:jc w:val="center"/>
            </w:pPr>
            <w:r w:rsidRPr="00E63A00">
              <w:t>66</w:t>
            </w:r>
          </w:p>
        </w:tc>
        <w:tc>
          <w:tcPr>
            <w:tcW w:w="803"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69</w:t>
            </w:r>
          </w:p>
        </w:tc>
        <w:tc>
          <w:tcPr>
            <w:tcW w:w="777" w:type="dxa"/>
            <w:shd w:val="clear" w:color="auto" w:fill="FFFFFF" w:themeFill="background1"/>
          </w:tcPr>
          <w:p w:rsidR="00167C9F" w:rsidRPr="00E63A00" w:rsidRDefault="00167C9F" w:rsidP="00167C9F">
            <w:pPr>
              <w:jc w:val="center"/>
            </w:pPr>
            <w:r w:rsidRPr="00E63A00">
              <w:t>82</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0</w:t>
            </w:r>
          </w:p>
        </w:tc>
        <w:tc>
          <w:tcPr>
            <w:tcW w:w="696" w:type="dxa"/>
            <w:shd w:val="clear" w:color="auto" w:fill="FFFFFF" w:themeFill="background1"/>
          </w:tcPr>
          <w:p w:rsidR="00167C9F" w:rsidRPr="00E63A00" w:rsidRDefault="00167C9F" w:rsidP="00167C9F">
            <w:pPr>
              <w:jc w:val="center"/>
            </w:pPr>
            <w:r w:rsidRPr="00E63A00">
              <w:t>2</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18</w:t>
            </w:r>
          </w:p>
        </w:tc>
        <w:tc>
          <w:tcPr>
            <w:tcW w:w="696" w:type="dxa"/>
            <w:tcBorders>
              <w:right w:val="double" w:sz="4" w:space="0" w:color="auto"/>
            </w:tcBorders>
            <w:shd w:val="clear" w:color="auto" w:fill="FFFFFF" w:themeFill="background1"/>
          </w:tcPr>
          <w:p w:rsidR="00167C9F" w:rsidRPr="00E63A00" w:rsidRDefault="00167C9F" w:rsidP="00167C9F">
            <w:pPr>
              <w:jc w:val="center"/>
            </w:pPr>
            <w:r w:rsidRPr="00E63A00">
              <w:t>22</w:t>
            </w:r>
          </w:p>
        </w:tc>
      </w:tr>
      <w:tr w:rsidR="00167C9F" w:rsidRPr="006A4041" w:rsidTr="00167C9F">
        <w:tc>
          <w:tcPr>
            <w:tcW w:w="1803" w:type="dxa"/>
            <w:tcBorders>
              <w:left w:val="double" w:sz="4" w:space="0" w:color="auto"/>
              <w:right w:val="double" w:sz="4" w:space="0" w:color="auto"/>
            </w:tcBorders>
            <w:shd w:val="clear" w:color="auto" w:fill="FFFFFF" w:themeFill="background1"/>
          </w:tcPr>
          <w:p w:rsidR="00167C9F" w:rsidRPr="00BB519E" w:rsidRDefault="00167C9F" w:rsidP="00BB519E">
            <w:pPr>
              <w:rPr>
                <w:b/>
                <w:bCs/>
                <w:i/>
                <w:iCs/>
                <w:color w:val="000000" w:themeColor="text1"/>
                <w:sz w:val="20"/>
                <w:szCs w:val="20"/>
              </w:rPr>
            </w:pPr>
            <w:r w:rsidRPr="00BB519E">
              <w:rPr>
                <w:b/>
                <w:bCs/>
                <w:i/>
                <w:iCs/>
                <w:color w:val="000000" w:themeColor="text1"/>
                <w:sz w:val="20"/>
                <w:szCs w:val="20"/>
              </w:rPr>
              <w:t>Gmina Niebylec</w:t>
            </w:r>
          </w:p>
        </w:tc>
        <w:tc>
          <w:tcPr>
            <w:tcW w:w="696" w:type="dxa"/>
            <w:tcBorders>
              <w:left w:val="double" w:sz="4" w:space="0" w:color="auto"/>
            </w:tcBorders>
            <w:shd w:val="clear" w:color="auto" w:fill="FFFFFF" w:themeFill="background1"/>
          </w:tcPr>
          <w:p w:rsidR="00167C9F" w:rsidRPr="007A3BC9" w:rsidRDefault="00167C9F" w:rsidP="00BB519E">
            <w:pPr>
              <w:jc w:val="center"/>
              <w:rPr>
                <w:b/>
              </w:rPr>
            </w:pPr>
            <w:r>
              <w:rPr>
                <w:b/>
              </w:rPr>
              <w:t>13</w:t>
            </w:r>
          </w:p>
        </w:tc>
        <w:tc>
          <w:tcPr>
            <w:tcW w:w="722" w:type="dxa"/>
            <w:shd w:val="clear" w:color="auto" w:fill="FFFFFF" w:themeFill="background1"/>
          </w:tcPr>
          <w:p w:rsidR="00167C9F" w:rsidRPr="00E63A00" w:rsidRDefault="00167C9F" w:rsidP="00167C9F">
            <w:pPr>
              <w:jc w:val="center"/>
            </w:pPr>
            <w:r w:rsidRPr="00E63A00">
              <w:t>12</w:t>
            </w:r>
          </w:p>
        </w:tc>
        <w:tc>
          <w:tcPr>
            <w:tcW w:w="748"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86</w:t>
            </w:r>
          </w:p>
        </w:tc>
        <w:tc>
          <w:tcPr>
            <w:tcW w:w="722" w:type="dxa"/>
            <w:shd w:val="clear" w:color="auto" w:fill="FFFFFF" w:themeFill="background1"/>
          </w:tcPr>
          <w:p w:rsidR="00167C9F" w:rsidRPr="00E63A00" w:rsidRDefault="00167C9F" w:rsidP="00167C9F">
            <w:pPr>
              <w:jc w:val="center"/>
            </w:pPr>
            <w:r w:rsidRPr="00E63A00">
              <w:t>106</w:t>
            </w:r>
          </w:p>
        </w:tc>
        <w:tc>
          <w:tcPr>
            <w:tcW w:w="803"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99</w:t>
            </w:r>
          </w:p>
        </w:tc>
        <w:tc>
          <w:tcPr>
            <w:tcW w:w="777" w:type="dxa"/>
            <w:shd w:val="clear" w:color="auto" w:fill="FFFFFF" w:themeFill="background1"/>
          </w:tcPr>
          <w:p w:rsidR="00167C9F" w:rsidRPr="00E63A00" w:rsidRDefault="00167C9F" w:rsidP="00167C9F">
            <w:pPr>
              <w:jc w:val="center"/>
            </w:pPr>
            <w:r w:rsidRPr="00E63A00">
              <w:t>118</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0</w:t>
            </w:r>
          </w:p>
        </w:tc>
        <w:tc>
          <w:tcPr>
            <w:tcW w:w="696" w:type="dxa"/>
            <w:shd w:val="clear" w:color="auto" w:fill="FFFFFF" w:themeFill="background1"/>
          </w:tcPr>
          <w:p w:rsidR="00167C9F" w:rsidRPr="00E63A00" w:rsidRDefault="00167C9F" w:rsidP="00167C9F">
            <w:pPr>
              <w:jc w:val="center"/>
            </w:pPr>
            <w:r w:rsidRPr="00E63A00">
              <w:t>0</w:t>
            </w:r>
          </w:p>
        </w:tc>
        <w:tc>
          <w:tcPr>
            <w:tcW w:w="696" w:type="dxa"/>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17</w:t>
            </w:r>
          </w:p>
        </w:tc>
        <w:tc>
          <w:tcPr>
            <w:tcW w:w="696" w:type="dxa"/>
            <w:tcBorders>
              <w:right w:val="double" w:sz="4" w:space="0" w:color="auto"/>
            </w:tcBorders>
            <w:shd w:val="clear" w:color="auto" w:fill="FFFFFF" w:themeFill="background1"/>
          </w:tcPr>
          <w:p w:rsidR="00167C9F" w:rsidRPr="00E63A00" w:rsidRDefault="00167C9F" w:rsidP="00167C9F">
            <w:pPr>
              <w:jc w:val="center"/>
            </w:pPr>
            <w:r w:rsidRPr="00E63A00">
              <w:t>19</w:t>
            </w:r>
          </w:p>
        </w:tc>
      </w:tr>
      <w:tr w:rsidR="00167C9F" w:rsidRPr="006A4041" w:rsidTr="00167C9F">
        <w:tc>
          <w:tcPr>
            <w:tcW w:w="1803" w:type="dxa"/>
            <w:tcBorders>
              <w:top w:val="single" w:sz="4" w:space="0" w:color="auto"/>
              <w:left w:val="double" w:sz="4" w:space="0" w:color="auto"/>
              <w:bottom w:val="double" w:sz="4" w:space="0" w:color="auto"/>
              <w:right w:val="double" w:sz="4" w:space="0" w:color="auto"/>
            </w:tcBorders>
            <w:shd w:val="clear" w:color="auto" w:fill="FFFFFF" w:themeFill="background1"/>
          </w:tcPr>
          <w:p w:rsidR="00167C9F" w:rsidRPr="00BB519E" w:rsidRDefault="00167C9F" w:rsidP="00BB519E">
            <w:pPr>
              <w:rPr>
                <w:b/>
                <w:bCs/>
                <w:i/>
                <w:iCs/>
                <w:color w:val="000000" w:themeColor="text1"/>
                <w:sz w:val="20"/>
                <w:szCs w:val="20"/>
              </w:rPr>
            </w:pPr>
            <w:r w:rsidRPr="00BB519E">
              <w:rPr>
                <w:b/>
                <w:bCs/>
                <w:i/>
                <w:iCs/>
                <w:color w:val="000000" w:themeColor="text1"/>
                <w:sz w:val="20"/>
                <w:szCs w:val="20"/>
              </w:rPr>
              <w:t>Gmina Wiśniowa</w:t>
            </w:r>
          </w:p>
        </w:tc>
        <w:tc>
          <w:tcPr>
            <w:tcW w:w="696" w:type="dxa"/>
            <w:tcBorders>
              <w:top w:val="single" w:sz="4" w:space="0" w:color="auto"/>
              <w:left w:val="double" w:sz="4" w:space="0" w:color="auto"/>
              <w:bottom w:val="double" w:sz="4" w:space="0" w:color="auto"/>
            </w:tcBorders>
            <w:shd w:val="clear" w:color="auto" w:fill="FFFFFF" w:themeFill="background1"/>
          </w:tcPr>
          <w:p w:rsidR="00167C9F" w:rsidRPr="007A3BC9" w:rsidRDefault="00167C9F" w:rsidP="00BB519E">
            <w:pPr>
              <w:jc w:val="center"/>
              <w:rPr>
                <w:b/>
              </w:rPr>
            </w:pPr>
            <w:r>
              <w:rPr>
                <w:b/>
              </w:rPr>
              <w:t>6</w:t>
            </w:r>
          </w:p>
        </w:tc>
        <w:tc>
          <w:tcPr>
            <w:tcW w:w="722" w:type="dxa"/>
            <w:tcBorders>
              <w:top w:val="single" w:sz="4" w:space="0" w:color="auto"/>
              <w:bottom w:val="double" w:sz="4" w:space="0" w:color="auto"/>
            </w:tcBorders>
            <w:shd w:val="clear" w:color="auto" w:fill="FFFFFF" w:themeFill="background1"/>
          </w:tcPr>
          <w:p w:rsidR="00167C9F" w:rsidRPr="00E63A00" w:rsidRDefault="00167C9F" w:rsidP="00167C9F">
            <w:pPr>
              <w:jc w:val="center"/>
            </w:pPr>
            <w:r w:rsidRPr="00E63A00">
              <w:t>6</w:t>
            </w:r>
          </w:p>
        </w:tc>
        <w:tc>
          <w:tcPr>
            <w:tcW w:w="748" w:type="dxa"/>
            <w:tcBorders>
              <w:top w:val="single" w:sz="4" w:space="0" w:color="auto"/>
              <w:bottom w:val="double" w:sz="4" w:space="0" w:color="auto"/>
            </w:tcBorders>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44</w:t>
            </w:r>
          </w:p>
        </w:tc>
        <w:tc>
          <w:tcPr>
            <w:tcW w:w="722" w:type="dxa"/>
            <w:tcBorders>
              <w:top w:val="single" w:sz="4" w:space="0" w:color="auto"/>
              <w:bottom w:val="double" w:sz="4" w:space="0" w:color="auto"/>
            </w:tcBorders>
            <w:shd w:val="clear" w:color="auto" w:fill="FFFFFF" w:themeFill="background1"/>
          </w:tcPr>
          <w:p w:rsidR="00167C9F" w:rsidRPr="00E63A00" w:rsidRDefault="00167C9F" w:rsidP="00167C9F">
            <w:pPr>
              <w:jc w:val="center"/>
            </w:pPr>
            <w:r w:rsidRPr="00E63A00">
              <w:t>48</w:t>
            </w:r>
          </w:p>
        </w:tc>
        <w:tc>
          <w:tcPr>
            <w:tcW w:w="803" w:type="dxa"/>
            <w:tcBorders>
              <w:top w:val="single" w:sz="4" w:space="0" w:color="auto"/>
              <w:bottom w:val="double" w:sz="4" w:space="0" w:color="auto"/>
            </w:tcBorders>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50</w:t>
            </w:r>
          </w:p>
        </w:tc>
        <w:tc>
          <w:tcPr>
            <w:tcW w:w="777" w:type="dxa"/>
            <w:tcBorders>
              <w:top w:val="single" w:sz="4" w:space="0" w:color="auto"/>
              <w:bottom w:val="double" w:sz="4" w:space="0" w:color="auto"/>
            </w:tcBorders>
            <w:shd w:val="clear" w:color="auto" w:fill="FFFFFF" w:themeFill="background1"/>
          </w:tcPr>
          <w:p w:rsidR="00167C9F" w:rsidRPr="00E63A00" w:rsidRDefault="00167C9F" w:rsidP="00167C9F">
            <w:pPr>
              <w:jc w:val="center"/>
            </w:pPr>
            <w:r w:rsidRPr="00E63A00">
              <w:t>54</w:t>
            </w:r>
          </w:p>
        </w:tc>
        <w:tc>
          <w:tcPr>
            <w:tcW w:w="696" w:type="dxa"/>
            <w:tcBorders>
              <w:top w:val="single" w:sz="4" w:space="0" w:color="auto"/>
              <w:bottom w:val="double" w:sz="4" w:space="0" w:color="auto"/>
            </w:tcBorders>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0</w:t>
            </w:r>
          </w:p>
        </w:tc>
        <w:tc>
          <w:tcPr>
            <w:tcW w:w="696" w:type="dxa"/>
            <w:tcBorders>
              <w:top w:val="single" w:sz="4" w:space="0" w:color="auto"/>
              <w:bottom w:val="double" w:sz="4" w:space="0" w:color="auto"/>
            </w:tcBorders>
            <w:shd w:val="clear" w:color="auto" w:fill="FFFFFF" w:themeFill="background1"/>
          </w:tcPr>
          <w:p w:rsidR="00167C9F" w:rsidRPr="00E63A00" w:rsidRDefault="00167C9F" w:rsidP="00167C9F">
            <w:pPr>
              <w:jc w:val="center"/>
            </w:pPr>
            <w:r w:rsidRPr="00E63A00">
              <w:t>0</w:t>
            </w:r>
          </w:p>
        </w:tc>
        <w:tc>
          <w:tcPr>
            <w:tcW w:w="696" w:type="dxa"/>
            <w:tcBorders>
              <w:top w:val="single" w:sz="4" w:space="0" w:color="auto"/>
              <w:bottom w:val="double" w:sz="4" w:space="0" w:color="auto"/>
            </w:tcBorders>
            <w:shd w:val="clear" w:color="auto" w:fill="FFFFFF" w:themeFill="background1"/>
          </w:tcPr>
          <w:p w:rsidR="00167C9F" w:rsidRPr="00E63A00" w:rsidRDefault="00167C9F" w:rsidP="00167C9F">
            <w:pPr>
              <w:jc w:val="center"/>
              <w:rPr>
                <w:b/>
                <w:bCs/>
                <w:color w:val="000000" w:themeColor="text1"/>
              </w:rPr>
            </w:pPr>
            <w:r w:rsidRPr="00E63A00">
              <w:rPr>
                <w:b/>
                <w:bCs/>
                <w:color w:val="000000" w:themeColor="text1"/>
              </w:rPr>
              <w:t>6</w:t>
            </w:r>
          </w:p>
        </w:tc>
        <w:tc>
          <w:tcPr>
            <w:tcW w:w="696" w:type="dxa"/>
            <w:tcBorders>
              <w:top w:val="single" w:sz="4" w:space="0" w:color="auto"/>
              <w:bottom w:val="double" w:sz="4" w:space="0" w:color="auto"/>
              <w:right w:val="double" w:sz="4" w:space="0" w:color="auto"/>
            </w:tcBorders>
            <w:shd w:val="clear" w:color="auto" w:fill="FFFFFF" w:themeFill="background1"/>
          </w:tcPr>
          <w:p w:rsidR="00167C9F" w:rsidRPr="00E63A00" w:rsidRDefault="00167C9F" w:rsidP="00167C9F">
            <w:pPr>
              <w:jc w:val="center"/>
            </w:pPr>
            <w:r w:rsidRPr="00E63A00">
              <w:t>7</w:t>
            </w:r>
          </w:p>
        </w:tc>
      </w:tr>
      <w:tr w:rsidR="00167C9F" w:rsidRPr="006A4041" w:rsidTr="00167C9F">
        <w:tc>
          <w:tcPr>
            <w:tcW w:w="180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67C9F" w:rsidRPr="00BB519E" w:rsidRDefault="00167C9F" w:rsidP="00BB519E">
            <w:pPr>
              <w:rPr>
                <w:b/>
                <w:bCs/>
                <w:i/>
                <w:iCs/>
                <w:color w:val="000000" w:themeColor="text1"/>
              </w:rPr>
            </w:pPr>
            <w:r w:rsidRPr="00BB519E">
              <w:rPr>
                <w:b/>
                <w:bCs/>
                <w:i/>
                <w:iCs/>
                <w:color w:val="000000" w:themeColor="text1"/>
              </w:rPr>
              <w:t>Powiat strzyżowski</w:t>
            </w:r>
          </w:p>
        </w:tc>
        <w:tc>
          <w:tcPr>
            <w:tcW w:w="696" w:type="dxa"/>
            <w:tcBorders>
              <w:top w:val="double" w:sz="4" w:space="0" w:color="auto"/>
              <w:left w:val="double" w:sz="4" w:space="0" w:color="auto"/>
              <w:bottom w:val="double" w:sz="4" w:space="0" w:color="auto"/>
            </w:tcBorders>
            <w:shd w:val="clear" w:color="auto" w:fill="F2F2F2" w:themeFill="background1" w:themeFillShade="F2"/>
          </w:tcPr>
          <w:p w:rsidR="00167C9F" w:rsidRPr="007A3BC9" w:rsidRDefault="00167C9F" w:rsidP="00BB519E">
            <w:pPr>
              <w:jc w:val="center"/>
              <w:rPr>
                <w:b/>
              </w:rPr>
            </w:pPr>
            <w:r>
              <w:rPr>
                <w:b/>
              </w:rPr>
              <w:t>52</w:t>
            </w:r>
          </w:p>
        </w:tc>
        <w:tc>
          <w:tcPr>
            <w:tcW w:w="722"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pPr>
            <w:r w:rsidRPr="00E63A00">
              <w:t>57</w:t>
            </w:r>
          </w:p>
        </w:tc>
        <w:tc>
          <w:tcPr>
            <w:tcW w:w="748"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rPr>
                <w:b/>
                <w:bCs/>
                <w:color w:val="000000" w:themeColor="text1"/>
              </w:rPr>
            </w:pPr>
            <w:r w:rsidRPr="00E63A00">
              <w:rPr>
                <w:b/>
                <w:bCs/>
                <w:color w:val="000000" w:themeColor="text1"/>
              </w:rPr>
              <w:t>429</w:t>
            </w:r>
          </w:p>
        </w:tc>
        <w:tc>
          <w:tcPr>
            <w:tcW w:w="722"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pPr>
            <w:r w:rsidRPr="00E63A00">
              <w:t>499</w:t>
            </w:r>
          </w:p>
        </w:tc>
        <w:tc>
          <w:tcPr>
            <w:tcW w:w="803"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rPr>
                <w:b/>
                <w:bCs/>
                <w:color w:val="000000" w:themeColor="text1"/>
              </w:rPr>
            </w:pPr>
            <w:r w:rsidRPr="00E63A00">
              <w:rPr>
                <w:b/>
                <w:bCs/>
                <w:color w:val="000000" w:themeColor="text1"/>
              </w:rPr>
              <w:t>481</w:t>
            </w:r>
          </w:p>
        </w:tc>
        <w:tc>
          <w:tcPr>
            <w:tcW w:w="777"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pPr>
            <w:r w:rsidRPr="00E63A00">
              <w:t>556</w:t>
            </w:r>
          </w:p>
        </w:tc>
        <w:tc>
          <w:tcPr>
            <w:tcW w:w="696"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rPr>
                <w:b/>
                <w:bCs/>
                <w:color w:val="000000" w:themeColor="text1"/>
              </w:rPr>
            </w:pPr>
            <w:r w:rsidRPr="00E63A00">
              <w:rPr>
                <w:b/>
                <w:bCs/>
                <w:color w:val="000000" w:themeColor="text1"/>
              </w:rPr>
              <w:t>2</w:t>
            </w:r>
          </w:p>
        </w:tc>
        <w:tc>
          <w:tcPr>
            <w:tcW w:w="696"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pPr>
            <w:r w:rsidRPr="00E63A00">
              <w:t>3</w:t>
            </w:r>
          </w:p>
        </w:tc>
        <w:tc>
          <w:tcPr>
            <w:tcW w:w="696" w:type="dxa"/>
            <w:tcBorders>
              <w:top w:val="double" w:sz="4" w:space="0" w:color="auto"/>
              <w:bottom w:val="double" w:sz="4" w:space="0" w:color="auto"/>
            </w:tcBorders>
            <w:shd w:val="clear" w:color="auto" w:fill="F2F2F2" w:themeFill="background1" w:themeFillShade="F2"/>
          </w:tcPr>
          <w:p w:rsidR="00167C9F" w:rsidRPr="00E63A00" w:rsidRDefault="00167C9F" w:rsidP="00167C9F">
            <w:pPr>
              <w:jc w:val="center"/>
              <w:rPr>
                <w:b/>
                <w:bCs/>
                <w:color w:val="000000" w:themeColor="text1"/>
              </w:rPr>
            </w:pPr>
            <w:r w:rsidRPr="00E63A00">
              <w:rPr>
                <w:b/>
                <w:bCs/>
                <w:color w:val="000000" w:themeColor="text1"/>
              </w:rPr>
              <w:t>60</w:t>
            </w:r>
          </w:p>
        </w:tc>
        <w:tc>
          <w:tcPr>
            <w:tcW w:w="696" w:type="dxa"/>
            <w:tcBorders>
              <w:top w:val="double" w:sz="4" w:space="0" w:color="auto"/>
              <w:bottom w:val="double" w:sz="4" w:space="0" w:color="auto"/>
              <w:right w:val="double" w:sz="4" w:space="0" w:color="auto"/>
            </w:tcBorders>
            <w:shd w:val="clear" w:color="auto" w:fill="F2F2F2" w:themeFill="background1" w:themeFillShade="F2"/>
          </w:tcPr>
          <w:p w:rsidR="00167C9F" w:rsidRPr="00E63A00" w:rsidRDefault="00167C9F" w:rsidP="00167C9F">
            <w:pPr>
              <w:jc w:val="center"/>
            </w:pPr>
            <w:r w:rsidRPr="00E63A00">
              <w:t>74</w:t>
            </w:r>
          </w:p>
        </w:tc>
      </w:tr>
    </w:tbl>
    <w:p w:rsidR="004B7237" w:rsidRDefault="004B7237" w:rsidP="004B7237">
      <w:pPr>
        <w:jc w:val="center"/>
        <w:rPr>
          <w:color w:val="000000" w:themeColor="text1"/>
        </w:rPr>
      </w:pPr>
    </w:p>
    <w:p w:rsidR="00D54F6F" w:rsidRDefault="00D54F6F" w:rsidP="00FE5CCD">
      <w:pPr>
        <w:rPr>
          <w:color w:val="000000" w:themeColor="text1"/>
        </w:rPr>
      </w:pPr>
    </w:p>
    <w:p w:rsidR="00FE5CCD" w:rsidRPr="001F7AF2" w:rsidRDefault="00FE5CCD" w:rsidP="00A27BC5">
      <w:pPr>
        <w:jc w:val="both"/>
        <w:rPr>
          <w:b/>
          <w:sz w:val="28"/>
          <w:szCs w:val="28"/>
          <w:u w:val="single"/>
        </w:rPr>
      </w:pPr>
      <w:r w:rsidRPr="001F7AF2">
        <w:rPr>
          <w:b/>
          <w:sz w:val="28"/>
          <w:szCs w:val="28"/>
          <w:u w:val="single"/>
        </w:rPr>
        <w:t>Główne przyczyny wypadków drogowych zaistniałych na terenie powiatu strzyżowskiego</w:t>
      </w:r>
      <w:r w:rsidRPr="001F7AF2">
        <w:rPr>
          <w:sz w:val="28"/>
          <w:szCs w:val="28"/>
        </w:rPr>
        <w:t>:</w:t>
      </w:r>
    </w:p>
    <w:p w:rsidR="00FE5CCD" w:rsidRPr="0053425B" w:rsidRDefault="00FE5CCD" w:rsidP="00FE5CCD">
      <w:pPr>
        <w:jc w:val="both"/>
        <w:rPr>
          <w:color w:val="C00000"/>
          <w:sz w:val="28"/>
          <w:szCs w:val="28"/>
        </w:rPr>
      </w:pPr>
    </w:p>
    <w:p w:rsidR="00107D6F" w:rsidRPr="00107D6F" w:rsidRDefault="00107D6F" w:rsidP="00107D6F">
      <w:pPr>
        <w:ind w:firstLine="708"/>
        <w:jc w:val="both"/>
        <w:rPr>
          <w:sz w:val="26"/>
        </w:rPr>
      </w:pPr>
      <w:r w:rsidRPr="00107D6F">
        <w:rPr>
          <w:sz w:val="26"/>
        </w:rPr>
        <w:t xml:space="preserve">Do największej ilości wypadków drogowych doszło z winy kierującego. Było to 44 wypadki drogowe i 300 kolizji. Rannych zostało 51 osób a 1 zginęła. </w:t>
      </w:r>
      <w:r>
        <w:rPr>
          <w:sz w:val="26"/>
        </w:rPr>
        <w:br/>
      </w:r>
      <w:r w:rsidRPr="00107D6F">
        <w:rPr>
          <w:sz w:val="26"/>
        </w:rPr>
        <w:t xml:space="preserve">Z winy pieszego doszło do 2 wypadków , z innych przyczyn do 5 a jeden był wynikiem współwiny. </w:t>
      </w:r>
    </w:p>
    <w:p w:rsidR="00FD41D5" w:rsidRPr="00107D6F" w:rsidRDefault="00107D6F" w:rsidP="00107D6F">
      <w:pPr>
        <w:ind w:firstLine="708"/>
        <w:jc w:val="both"/>
        <w:rPr>
          <w:sz w:val="28"/>
          <w:szCs w:val="28"/>
        </w:rPr>
      </w:pPr>
      <w:r w:rsidRPr="00107D6F">
        <w:rPr>
          <w:sz w:val="26"/>
        </w:rPr>
        <w:t>Najczęstszą przyczyn</w:t>
      </w:r>
      <w:r>
        <w:rPr>
          <w:sz w:val="26"/>
        </w:rPr>
        <w:t>ą</w:t>
      </w:r>
      <w:r w:rsidRPr="00107D6F">
        <w:rPr>
          <w:sz w:val="26"/>
        </w:rPr>
        <w:t xml:space="preserve"> wypadków drogowych z winy kierującego było niedostosowanie prędkości do warunków ruchu 14, nieustąpienie pierwszeństwa przejazdu - 10, niezachowanie bezpiecznej odległości 8 wypadków drogowych.</w:t>
      </w:r>
    </w:p>
    <w:p w:rsidR="00167C9F" w:rsidRDefault="00167C9F" w:rsidP="00FE5CCD">
      <w:pPr>
        <w:ind w:firstLine="708"/>
        <w:jc w:val="both"/>
        <w:rPr>
          <w:sz w:val="28"/>
          <w:szCs w:val="28"/>
        </w:rPr>
      </w:pPr>
    </w:p>
    <w:p w:rsidR="00FE5CCD" w:rsidRDefault="00142AAD" w:rsidP="00FE5CCD">
      <w:pPr>
        <w:ind w:firstLine="708"/>
        <w:jc w:val="both"/>
        <w:rPr>
          <w:sz w:val="26"/>
          <w:szCs w:val="28"/>
        </w:rPr>
      </w:pPr>
      <w:r w:rsidRPr="00FD41D5">
        <w:rPr>
          <w:sz w:val="26"/>
          <w:szCs w:val="28"/>
        </w:rPr>
        <w:t>Liczba kierujących będących pod działaniem alkoholu:</w:t>
      </w:r>
    </w:p>
    <w:p w:rsidR="00E63A00" w:rsidRPr="00C33CC3" w:rsidRDefault="00E63A00" w:rsidP="00FE5CCD">
      <w:pPr>
        <w:ind w:firstLine="708"/>
        <w:jc w:val="both"/>
        <w:rPr>
          <w:sz w:val="16"/>
          <w:szCs w:val="16"/>
        </w:rPr>
      </w:pPr>
    </w:p>
    <w:tbl>
      <w:tblPr>
        <w:tblW w:w="4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2"/>
        <w:gridCol w:w="709"/>
        <w:gridCol w:w="709"/>
        <w:gridCol w:w="709"/>
        <w:gridCol w:w="709"/>
        <w:gridCol w:w="709"/>
        <w:gridCol w:w="704"/>
      </w:tblGrid>
      <w:tr w:rsidR="00167C9F" w:rsidRPr="00C33CC3" w:rsidTr="00167C9F">
        <w:tc>
          <w:tcPr>
            <w:tcW w:w="2573" w:type="pct"/>
            <w:tcBorders>
              <w:top w:val="double" w:sz="4" w:space="0" w:color="auto"/>
              <w:left w:val="double" w:sz="4" w:space="0" w:color="auto"/>
              <w:bottom w:val="double" w:sz="4" w:space="0" w:color="auto"/>
              <w:right w:val="double" w:sz="4" w:space="0" w:color="auto"/>
            </w:tcBorders>
          </w:tcPr>
          <w:p w:rsidR="00167C9F" w:rsidRPr="00C33CC3" w:rsidRDefault="00167C9F" w:rsidP="006E468E">
            <w:pPr>
              <w:jc w:val="both"/>
              <w:rPr>
                <w:sz w:val="28"/>
                <w:szCs w:val="28"/>
              </w:rPr>
            </w:pPr>
          </w:p>
        </w:tc>
        <w:tc>
          <w:tcPr>
            <w:tcW w:w="405" w:type="pct"/>
            <w:tcBorders>
              <w:top w:val="double" w:sz="4" w:space="0" w:color="auto"/>
              <w:left w:val="double" w:sz="4" w:space="0" w:color="auto"/>
              <w:bottom w:val="double" w:sz="4" w:space="0" w:color="auto"/>
              <w:right w:val="double" w:sz="4" w:space="0" w:color="auto"/>
            </w:tcBorders>
            <w:vAlign w:val="center"/>
          </w:tcPr>
          <w:p w:rsidR="00167C9F" w:rsidRPr="00C33CC3" w:rsidRDefault="00167C9F" w:rsidP="00167C9F">
            <w:pPr>
              <w:jc w:val="center"/>
              <w:rPr>
                <w:b/>
                <w:i/>
              </w:rPr>
            </w:pPr>
            <w:r w:rsidRPr="00C33CC3">
              <w:rPr>
                <w:b/>
                <w:i/>
              </w:rPr>
              <w:t>2015</w:t>
            </w:r>
          </w:p>
        </w:tc>
        <w:tc>
          <w:tcPr>
            <w:tcW w:w="405" w:type="pct"/>
            <w:tcBorders>
              <w:top w:val="double" w:sz="4" w:space="0" w:color="auto"/>
              <w:left w:val="double" w:sz="4" w:space="0" w:color="auto"/>
              <w:bottom w:val="double" w:sz="4" w:space="0" w:color="auto"/>
              <w:right w:val="double" w:sz="4" w:space="0" w:color="auto"/>
            </w:tcBorders>
          </w:tcPr>
          <w:p w:rsidR="00167C9F" w:rsidRPr="00C33CC3" w:rsidRDefault="00167C9F" w:rsidP="00167C9F">
            <w:pPr>
              <w:jc w:val="center"/>
              <w:rPr>
                <w:b/>
                <w:i/>
              </w:rPr>
            </w:pPr>
            <w:r w:rsidRPr="00C33CC3">
              <w:rPr>
                <w:b/>
                <w:i/>
              </w:rPr>
              <w:t>2016</w:t>
            </w:r>
          </w:p>
        </w:tc>
        <w:tc>
          <w:tcPr>
            <w:tcW w:w="405" w:type="pct"/>
            <w:tcBorders>
              <w:top w:val="double" w:sz="4" w:space="0" w:color="auto"/>
              <w:left w:val="double" w:sz="4" w:space="0" w:color="auto"/>
              <w:bottom w:val="double" w:sz="4" w:space="0" w:color="auto"/>
              <w:right w:val="double" w:sz="4" w:space="0" w:color="auto"/>
            </w:tcBorders>
          </w:tcPr>
          <w:p w:rsidR="00167C9F" w:rsidRPr="00C33CC3" w:rsidRDefault="00167C9F" w:rsidP="00167C9F">
            <w:pPr>
              <w:jc w:val="center"/>
              <w:rPr>
                <w:b/>
                <w:i/>
              </w:rPr>
            </w:pPr>
            <w:r w:rsidRPr="00C33CC3">
              <w:rPr>
                <w:b/>
                <w:i/>
              </w:rPr>
              <w:t>2017</w:t>
            </w:r>
          </w:p>
        </w:tc>
        <w:tc>
          <w:tcPr>
            <w:tcW w:w="405" w:type="pct"/>
            <w:tcBorders>
              <w:top w:val="double" w:sz="4" w:space="0" w:color="auto"/>
              <w:left w:val="double" w:sz="4" w:space="0" w:color="auto"/>
              <w:bottom w:val="double" w:sz="4" w:space="0" w:color="auto"/>
              <w:right w:val="double" w:sz="4" w:space="0" w:color="auto"/>
            </w:tcBorders>
            <w:vAlign w:val="center"/>
          </w:tcPr>
          <w:p w:rsidR="00167C9F" w:rsidRPr="00C33CC3" w:rsidRDefault="00167C9F" w:rsidP="00167C9F">
            <w:pPr>
              <w:jc w:val="center"/>
              <w:rPr>
                <w:b/>
                <w:i/>
              </w:rPr>
            </w:pPr>
            <w:r w:rsidRPr="00C33CC3">
              <w:rPr>
                <w:b/>
                <w:i/>
              </w:rPr>
              <w:t>2018</w:t>
            </w:r>
          </w:p>
        </w:tc>
        <w:tc>
          <w:tcPr>
            <w:tcW w:w="405" w:type="pct"/>
            <w:tcBorders>
              <w:top w:val="double" w:sz="4" w:space="0" w:color="auto"/>
              <w:left w:val="double" w:sz="4" w:space="0" w:color="auto"/>
              <w:bottom w:val="double" w:sz="4" w:space="0" w:color="auto"/>
              <w:right w:val="double" w:sz="4" w:space="0" w:color="auto"/>
            </w:tcBorders>
            <w:vAlign w:val="center"/>
          </w:tcPr>
          <w:p w:rsidR="00167C9F" w:rsidRPr="00C33CC3" w:rsidRDefault="00167C9F" w:rsidP="00167C9F">
            <w:pPr>
              <w:jc w:val="center"/>
              <w:rPr>
                <w:b/>
                <w:i/>
              </w:rPr>
            </w:pPr>
            <w:r>
              <w:rPr>
                <w:b/>
                <w:i/>
              </w:rPr>
              <w:t>2019</w:t>
            </w:r>
          </w:p>
        </w:tc>
        <w:tc>
          <w:tcPr>
            <w:tcW w:w="405" w:type="pct"/>
            <w:tcBorders>
              <w:top w:val="double" w:sz="4" w:space="0" w:color="auto"/>
              <w:left w:val="double" w:sz="4" w:space="0" w:color="auto"/>
              <w:bottom w:val="double" w:sz="4" w:space="0" w:color="auto"/>
              <w:right w:val="double" w:sz="4" w:space="0" w:color="auto"/>
            </w:tcBorders>
            <w:shd w:val="clear" w:color="auto" w:fill="auto"/>
            <w:vAlign w:val="center"/>
          </w:tcPr>
          <w:p w:rsidR="00167C9F" w:rsidRPr="00C33CC3" w:rsidRDefault="00167C9F" w:rsidP="00AC0462">
            <w:pPr>
              <w:jc w:val="center"/>
              <w:rPr>
                <w:b/>
                <w:i/>
              </w:rPr>
            </w:pPr>
            <w:r>
              <w:rPr>
                <w:b/>
                <w:i/>
              </w:rPr>
              <w:t>2020</w:t>
            </w:r>
          </w:p>
        </w:tc>
      </w:tr>
      <w:tr w:rsidR="00167C9F" w:rsidRPr="00C33CC3" w:rsidTr="00167C9F">
        <w:tc>
          <w:tcPr>
            <w:tcW w:w="2573" w:type="pct"/>
            <w:tcBorders>
              <w:top w:val="double" w:sz="4" w:space="0" w:color="auto"/>
              <w:left w:val="double" w:sz="4" w:space="0" w:color="auto"/>
              <w:bottom w:val="single" w:sz="4" w:space="0" w:color="auto"/>
              <w:right w:val="double" w:sz="4" w:space="0" w:color="auto"/>
            </w:tcBorders>
            <w:hideMark/>
          </w:tcPr>
          <w:p w:rsidR="00167C9F" w:rsidRPr="00C33CC3" w:rsidRDefault="00167C9F" w:rsidP="006E468E">
            <w:pPr>
              <w:jc w:val="both"/>
              <w:rPr>
                <w:b/>
                <w:i/>
              </w:rPr>
            </w:pPr>
            <w:r w:rsidRPr="00C33CC3">
              <w:rPr>
                <w:b/>
                <w:i/>
                <w:sz w:val="22"/>
                <w:szCs w:val="22"/>
              </w:rPr>
              <w:t xml:space="preserve">Liczba przestępstw z art.178a </w:t>
            </w:r>
            <w:proofErr w:type="spellStart"/>
            <w:r w:rsidRPr="00C33CC3">
              <w:rPr>
                <w:b/>
                <w:i/>
                <w:sz w:val="22"/>
                <w:szCs w:val="22"/>
              </w:rPr>
              <w:t>kk</w:t>
            </w:r>
            <w:proofErr w:type="spellEnd"/>
          </w:p>
        </w:tc>
        <w:tc>
          <w:tcPr>
            <w:tcW w:w="405" w:type="pct"/>
            <w:tcBorders>
              <w:top w:val="double" w:sz="4" w:space="0" w:color="auto"/>
              <w:left w:val="double" w:sz="4" w:space="0" w:color="auto"/>
              <w:bottom w:val="sing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74</w:t>
            </w:r>
          </w:p>
        </w:tc>
        <w:tc>
          <w:tcPr>
            <w:tcW w:w="405" w:type="pct"/>
            <w:tcBorders>
              <w:top w:val="double" w:sz="4" w:space="0" w:color="auto"/>
              <w:left w:val="double" w:sz="4" w:space="0" w:color="auto"/>
              <w:bottom w:val="sing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69</w:t>
            </w:r>
          </w:p>
        </w:tc>
        <w:tc>
          <w:tcPr>
            <w:tcW w:w="405" w:type="pct"/>
            <w:tcBorders>
              <w:top w:val="double" w:sz="4" w:space="0" w:color="auto"/>
              <w:left w:val="double" w:sz="4" w:space="0" w:color="auto"/>
              <w:bottom w:val="sing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58</w:t>
            </w:r>
          </w:p>
        </w:tc>
        <w:tc>
          <w:tcPr>
            <w:tcW w:w="405" w:type="pct"/>
            <w:tcBorders>
              <w:top w:val="double" w:sz="4" w:space="0" w:color="auto"/>
              <w:left w:val="double" w:sz="4" w:space="0" w:color="auto"/>
              <w:bottom w:val="single" w:sz="4" w:space="0" w:color="auto"/>
              <w:right w:val="double" w:sz="4" w:space="0" w:color="auto"/>
            </w:tcBorders>
            <w:vAlign w:val="center"/>
          </w:tcPr>
          <w:p w:rsidR="00167C9F" w:rsidRPr="00C33CC3" w:rsidRDefault="00167C9F" w:rsidP="00167C9F">
            <w:pPr>
              <w:spacing w:before="240" w:beforeAutospacing="1" w:after="100" w:afterAutospacing="1"/>
              <w:jc w:val="center"/>
              <w:rPr>
                <w:b/>
              </w:rPr>
            </w:pPr>
            <w:r w:rsidRPr="00C33CC3">
              <w:rPr>
                <w:b/>
              </w:rPr>
              <w:t>74</w:t>
            </w:r>
          </w:p>
        </w:tc>
        <w:tc>
          <w:tcPr>
            <w:tcW w:w="405" w:type="pct"/>
            <w:tcBorders>
              <w:top w:val="double" w:sz="4" w:space="0" w:color="auto"/>
              <w:left w:val="double" w:sz="4" w:space="0" w:color="auto"/>
              <w:bottom w:val="single" w:sz="4" w:space="0" w:color="auto"/>
              <w:right w:val="double" w:sz="4" w:space="0" w:color="auto"/>
            </w:tcBorders>
            <w:vAlign w:val="center"/>
          </w:tcPr>
          <w:p w:rsidR="00167C9F" w:rsidRPr="00C33CC3" w:rsidRDefault="00167C9F" w:rsidP="00167C9F">
            <w:pPr>
              <w:spacing w:before="240" w:beforeAutospacing="1" w:after="100" w:afterAutospacing="1"/>
              <w:jc w:val="center"/>
              <w:rPr>
                <w:b/>
              </w:rPr>
            </w:pPr>
            <w:r>
              <w:rPr>
                <w:b/>
              </w:rPr>
              <w:t>81</w:t>
            </w:r>
            <w:bookmarkStart w:id="0" w:name="_GoBack"/>
            <w:bookmarkEnd w:id="0"/>
          </w:p>
        </w:tc>
        <w:tc>
          <w:tcPr>
            <w:tcW w:w="405" w:type="pct"/>
            <w:tcBorders>
              <w:top w:val="double" w:sz="4" w:space="0" w:color="auto"/>
              <w:left w:val="double" w:sz="4" w:space="0" w:color="auto"/>
              <w:bottom w:val="single" w:sz="4" w:space="0" w:color="auto"/>
              <w:right w:val="double" w:sz="4" w:space="0" w:color="auto"/>
            </w:tcBorders>
            <w:vAlign w:val="center"/>
          </w:tcPr>
          <w:p w:rsidR="00167C9F" w:rsidRPr="00C33CC3" w:rsidRDefault="00167C9F" w:rsidP="00C33CC3">
            <w:pPr>
              <w:spacing w:before="240" w:beforeAutospacing="1" w:after="100" w:afterAutospacing="1"/>
              <w:jc w:val="center"/>
              <w:rPr>
                <w:b/>
              </w:rPr>
            </w:pPr>
            <w:r>
              <w:rPr>
                <w:b/>
              </w:rPr>
              <w:t>51</w:t>
            </w:r>
          </w:p>
        </w:tc>
      </w:tr>
      <w:tr w:rsidR="00167C9F" w:rsidRPr="00C33CC3" w:rsidTr="00167C9F">
        <w:tc>
          <w:tcPr>
            <w:tcW w:w="2573" w:type="pct"/>
            <w:tcBorders>
              <w:top w:val="single" w:sz="4" w:space="0" w:color="auto"/>
              <w:left w:val="double" w:sz="4" w:space="0" w:color="auto"/>
              <w:bottom w:val="double" w:sz="4" w:space="0" w:color="auto"/>
              <w:right w:val="double" w:sz="4" w:space="0" w:color="auto"/>
            </w:tcBorders>
            <w:hideMark/>
          </w:tcPr>
          <w:p w:rsidR="00167C9F" w:rsidRPr="007847F2" w:rsidRDefault="00167C9F" w:rsidP="006E468E">
            <w:pPr>
              <w:jc w:val="both"/>
              <w:rPr>
                <w:b/>
                <w:i/>
                <w:sz w:val="22"/>
                <w:szCs w:val="22"/>
              </w:rPr>
            </w:pPr>
            <w:r w:rsidRPr="00C33CC3">
              <w:rPr>
                <w:b/>
                <w:i/>
                <w:sz w:val="22"/>
                <w:szCs w:val="22"/>
              </w:rPr>
              <w:t xml:space="preserve">Liczba wykroczeń z art. 87 </w:t>
            </w:r>
            <w:r>
              <w:rPr>
                <w:b/>
                <w:i/>
                <w:sz w:val="22"/>
                <w:szCs w:val="22"/>
              </w:rPr>
              <w:t xml:space="preserve">§ 1, § 2, §1a </w:t>
            </w:r>
            <w:proofErr w:type="spellStart"/>
            <w:r w:rsidRPr="00C33CC3">
              <w:rPr>
                <w:b/>
                <w:i/>
                <w:sz w:val="22"/>
                <w:szCs w:val="22"/>
              </w:rPr>
              <w:t>kw</w:t>
            </w:r>
            <w:proofErr w:type="spellEnd"/>
          </w:p>
        </w:tc>
        <w:tc>
          <w:tcPr>
            <w:tcW w:w="405" w:type="pct"/>
            <w:tcBorders>
              <w:top w:val="single" w:sz="4" w:space="0" w:color="auto"/>
              <w:left w:val="double" w:sz="4" w:space="0" w:color="auto"/>
              <w:bottom w:val="doub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54</w:t>
            </w:r>
          </w:p>
        </w:tc>
        <w:tc>
          <w:tcPr>
            <w:tcW w:w="405" w:type="pct"/>
            <w:tcBorders>
              <w:top w:val="single" w:sz="4" w:space="0" w:color="auto"/>
              <w:left w:val="double" w:sz="4" w:space="0" w:color="auto"/>
              <w:bottom w:val="doub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21</w:t>
            </w:r>
          </w:p>
        </w:tc>
        <w:tc>
          <w:tcPr>
            <w:tcW w:w="405" w:type="pct"/>
            <w:tcBorders>
              <w:top w:val="single" w:sz="4" w:space="0" w:color="auto"/>
              <w:left w:val="double" w:sz="4" w:space="0" w:color="auto"/>
              <w:bottom w:val="double" w:sz="4" w:space="0" w:color="auto"/>
              <w:right w:val="double" w:sz="4" w:space="0" w:color="auto"/>
            </w:tcBorders>
          </w:tcPr>
          <w:p w:rsidR="00167C9F" w:rsidRPr="00C33CC3" w:rsidRDefault="00167C9F" w:rsidP="00167C9F">
            <w:pPr>
              <w:spacing w:before="240" w:beforeAutospacing="1" w:after="100" w:afterAutospacing="1"/>
              <w:jc w:val="center"/>
              <w:rPr>
                <w:b/>
              </w:rPr>
            </w:pPr>
            <w:r w:rsidRPr="00C33CC3">
              <w:rPr>
                <w:b/>
              </w:rPr>
              <w:t>34</w:t>
            </w:r>
          </w:p>
        </w:tc>
        <w:tc>
          <w:tcPr>
            <w:tcW w:w="405" w:type="pct"/>
            <w:tcBorders>
              <w:top w:val="single" w:sz="4" w:space="0" w:color="auto"/>
              <w:left w:val="double" w:sz="4" w:space="0" w:color="auto"/>
              <w:bottom w:val="double" w:sz="4" w:space="0" w:color="auto"/>
              <w:right w:val="double" w:sz="4" w:space="0" w:color="auto"/>
            </w:tcBorders>
            <w:vAlign w:val="center"/>
          </w:tcPr>
          <w:p w:rsidR="00167C9F" w:rsidRPr="00C33CC3" w:rsidRDefault="00167C9F" w:rsidP="00167C9F">
            <w:pPr>
              <w:spacing w:before="240" w:beforeAutospacing="1" w:after="100" w:afterAutospacing="1"/>
              <w:jc w:val="center"/>
              <w:rPr>
                <w:b/>
              </w:rPr>
            </w:pPr>
            <w:r w:rsidRPr="00C33CC3">
              <w:rPr>
                <w:b/>
              </w:rPr>
              <w:t>2</w:t>
            </w:r>
            <w:r>
              <w:rPr>
                <w:b/>
              </w:rPr>
              <w:t>1</w:t>
            </w:r>
          </w:p>
        </w:tc>
        <w:tc>
          <w:tcPr>
            <w:tcW w:w="405" w:type="pct"/>
            <w:tcBorders>
              <w:top w:val="single" w:sz="4" w:space="0" w:color="auto"/>
              <w:left w:val="double" w:sz="4" w:space="0" w:color="auto"/>
              <w:bottom w:val="double" w:sz="4" w:space="0" w:color="auto"/>
              <w:right w:val="double" w:sz="4" w:space="0" w:color="auto"/>
            </w:tcBorders>
            <w:vAlign w:val="center"/>
          </w:tcPr>
          <w:p w:rsidR="00167C9F" w:rsidRPr="00C33CC3" w:rsidRDefault="00167C9F" w:rsidP="00167C9F">
            <w:pPr>
              <w:spacing w:before="240" w:beforeAutospacing="1" w:after="100" w:afterAutospacing="1"/>
              <w:jc w:val="center"/>
              <w:rPr>
                <w:b/>
              </w:rPr>
            </w:pPr>
            <w:r>
              <w:rPr>
                <w:b/>
              </w:rPr>
              <w:t>43</w:t>
            </w:r>
          </w:p>
        </w:tc>
        <w:tc>
          <w:tcPr>
            <w:tcW w:w="405" w:type="pct"/>
            <w:tcBorders>
              <w:top w:val="single" w:sz="4" w:space="0" w:color="auto"/>
              <w:left w:val="double" w:sz="4" w:space="0" w:color="auto"/>
              <w:bottom w:val="double" w:sz="4" w:space="0" w:color="auto"/>
              <w:right w:val="double" w:sz="4" w:space="0" w:color="auto"/>
            </w:tcBorders>
            <w:vAlign w:val="center"/>
          </w:tcPr>
          <w:p w:rsidR="00167C9F" w:rsidRPr="00C33CC3" w:rsidRDefault="00167C9F" w:rsidP="00C33CC3">
            <w:pPr>
              <w:spacing w:before="240" w:beforeAutospacing="1" w:after="100" w:afterAutospacing="1"/>
              <w:jc w:val="center"/>
              <w:rPr>
                <w:b/>
              </w:rPr>
            </w:pPr>
            <w:r>
              <w:rPr>
                <w:b/>
              </w:rPr>
              <w:t>15</w:t>
            </w:r>
          </w:p>
        </w:tc>
      </w:tr>
    </w:tbl>
    <w:p w:rsidR="00FE5CCD" w:rsidRPr="0053425B" w:rsidRDefault="00FE5CCD" w:rsidP="00FE5CCD">
      <w:pPr>
        <w:jc w:val="both"/>
        <w:rPr>
          <w:color w:val="C00000"/>
          <w:sz w:val="28"/>
          <w:szCs w:val="28"/>
        </w:rPr>
      </w:pPr>
    </w:p>
    <w:p w:rsidR="0082379B" w:rsidRDefault="00FE5CCD" w:rsidP="00353205">
      <w:pPr>
        <w:jc w:val="both"/>
        <w:rPr>
          <w:b/>
          <w:sz w:val="26"/>
          <w:szCs w:val="26"/>
        </w:rPr>
      </w:pPr>
      <w:r w:rsidRPr="0053425B">
        <w:rPr>
          <w:color w:val="C00000"/>
          <w:sz w:val="28"/>
          <w:szCs w:val="28"/>
        </w:rPr>
        <w:tab/>
      </w:r>
    </w:p>
    <w:p w:rsidR="008859AA" w:rsidRDefault="008859AA" w:rsidP="00CF2E24">
      <w:pPr>
        <w:jc w:val="both"/>
        <w:outlineLvl w:val="0"/>
        <w:rPr>
          <w:b/>
          <w:sz w:val="26"/>
          <w:szCs w:val="26"/>
        </w:rPr>
      </w:pPr>
    </w:p>
    <w:p w:rsidR="00E63A00" w:rsidRDefault="00E63A00" w:rsidP="00CF2E24">
      <w:pPr>
        <w:jc w:val="both"/>
        <w:outlineLvl w:val="0"/>
        <w:rPr>
          <w:b/>
          <w:sz w:val="26"/>
          <w:szCs w:val="26"/>
        </w:rPr>
      </w:pPr>
    </w:p>
    <w:p w:rsidR="00E63A00" w:rsidRDefault="00E63A00" w:rsidP="00CF2E24">
      <w:pPr>
        <w:jc w:val="both"/>
        <w:outlineLvl w:val="0"/>
        <w:rPr>
          <w:b/>
          <w:sz w:val="26"/>
          <w:szCs w:val="26"/>
        </w:rPr>
      </w:pPr>
    </w:p>
    <w:p w:rsidR="00E63A00" w:rsidRDefault="00E63A00" w:rsidP="00CF2E24">
      <w:pPr>
        <w:jc w:val="both"/>
        <w:outlineLvl w:val="0"/>
        <w:rPr>
          <w:b/>
          <w:sz w:val="26"/>
          <w:szCs w:val="26"/>
        </w:rPr>
      </w:pPr>
    </w:p>
    <w:p w:rsidR="00E63A00" w:rsidRDefault="00E63A00" w:rsidP="00CF2E24">
      <w:pPr>
        <w:jc w:val="both"/>
        <w:outlineLvl w:val="0"/>
        <w:rPr>
          <w:b/>
          <w:sz w:val="26"/>
          <w:szCs w:val="26"/>
        </w:rPr>
      </w:pPr>
    </w:p>
    <w:p w:rsidR="00353205" w:rsidRPr="006516F2" w:rsidRDefault="00353205" w:rsidP="00CF2E24">
      <w:pPr>
        <w:jc w:val="both"/>
        <w:outlineLvl w:val="0"/>
        <w:rPr>
          <w:b/>
          <w:sz w:val="26"/>
          <w:szCs w:val="26"/>
        </w:rPr>
      </w:pPr>
      <w:r w:rsidRPr="006516F2">
        <w:rPr>
          <w:b/>
          <w:sz w:val="26"/>
          <w:szCs w:val="26"/>
        </w:rPr>
        <w:lastRenderedPageBreak/>
        <w:t xml:space="preserve">5.  </w:t>
      </w:r>
      <w:r w:rsidRPr="006516F2">
        <w:rPr>
          <w:b/>
          <w:sz w:val="26"/>
          <w:szCs w:val="26"/>
          <w:u w:val="single"/>
        </w:rPr>
        <w:t>DZIAŁALNOŚĆ W ZAKRESIE PROFILAKTYKI</w:t>
      </w:r>
    </w:p>
    <w:p w:rsidR="00353205" w:rsidRDefault="00353205" w:rsidP="00353205">
      <w:pPr>
        <w:jc w:val="both"/>
        <w:rPr>
          <w:sz w:val="28"/>
          <w:szCs w:val="28"/>
        </w:rPr>
      </w:pPr>
    </w:p>
    <w:p w:rsidR="008D123E" w:rsidRPr="00FD41D5" w:rsidRDefault="00353205" w:rsidP="00FD41D5">
      <w:pPr>
        <w:pStyle w:val="Tekstpodstawowy"/>
        <w:rPr>
          <w:sz w:val="26"/>
        </w:rPr>
      </w:pPr>
      <w:r>
        <w:rPr>
          <w:sz w:val="28"/>
          <w:szCs w:val="28"/>
        </w:rPr>
        <w:tab/>
      </w:r>
      <w:r w:rsidR="00FD41D5" w:rsidRPr="00FD41D5">
        <w:rPr>
          <w:sz w:val="26"/>
          <w:szCs w:val="28"/>
        </w:rPr>
        <w:t xml:space="preserve">Komenda Powiatowa Policji w Strzyżowie </w:t>
      </w:r>
      <w:r w:rsidR="00167C9F">
        <w:rPr>
          <w:sz w:val="26"/>
          <w:szCs w:val="28"/>
        </w:rPr>
        <w:t xml:space="preserve">w 2020 r. </w:t>
      </w:r>
      <w:r w:rsidR="00FD41D5" w:rsidRPr="00FD41D5">
        <w:rPr>
          <w:sz w:val="26"/>
          <w:szCs w:val="28"/>
        </w:rPr>
        <w:t>realiz</w:t>
      </w:r>
      <w:r w:rsidR="00167C9F">
        <w:rPr>
          <w:sz w:val="26"/>
          <w:szCs w:val="28"/>
        </w:rPr>
        <w:t>owała</w:t>
      </w:r>
      <w:r w:rsidR="00FD41D5" w:rsidRPr="00FD41D5">
        <w:rPr>
          <w:sz w:val="26"/>
          <w:szCs w:val="28"/>
        </w:rPr>
        <w:t xml:space="preserve"> programy profilaktyczne</w:t>
      </w:r>
      <w:r w:rsidR="00142AAD" w:rsidRPr="00FD41D5">
        <w:rPr>
          <w:sz w:val="26"/>
          <w:szCs w:val="28"/>
        </w:rPr>
        <w:t>:</w:t>
      </w:r>
      <w:r w:rsidRPr="00FD41D5">
        <w:rPr>
          <w:sz w:val="26"/>
          <w:szCs w:val="28"/>
        </w:rPr>
        <w:t xml:space="preserve"> </w:t>
      </w:r>
      <w:r w:rsidR="0056719B" w:rsidRPr="00FD41D5">
        <w:rPr>
          <w:b/>
          <w:sz w:val="26"/>
          <w:szCs w:val="28"/>
        </w:rPr>
        <w:t>„Bezpieczn</w:t>
      </w:r>
      <w:r w:rsidR="007A3BC9" w:rsidRPr="00FD41D5">
        <w:rPr>
          <w:b/>
          <w:sz w:val="26"/>
          <w:szCs w:val="28"/>
        </w:rPr>
        <w:t>y Senior</w:t>
      </w:r>
      <w:r w:rsidR="0056719B" w:rsidRPr="00FD41D5">
        <w:rPr>
          <w:b/>
          <w:sz w:val="26"/>
          <w:szCs w:val="28"/>
        </w:rPr>
        <w:t>”</w:t>
      </w:r>
      <w:r w:rsidR="0056719B" w:rsidRPr="00FD41D5">
        <w:rPr>
          <w:sz w:val="26"/>
          <w:szCs w:val="28"/>
        </w:rPr>
        <w:t>,</w:t>
      </w:r>
      <w:r w:rsidR="008D123E" w:rsidRPr="00FD41D5">
        <w:rPr>
          <w:b/>
          <w:sz w:val="26"/>
          <w:szCs w:val="28"/>
        </w:rPr>
        <w:t xml:space="preserve"> „Ostrożnie – </w:t>
      </w:r>
      <w:r w:rsidR="007A3BC9" w:rsidRPr="00FD41D5">
        <w:rPr>
          <w:b/>
          <w:sz w:val="26"/>
          <w:szCs w:val="28"/>
        </w:rPr>
        <w:t>P</w:t>
      </w:r>
      <w:r w:rsidR="008D123E" w:rsidRPr="00FD41D5">
        <w:rPr>
          <w:b/>
          <w:sz w:val="26"/>
          <w:szCs w:val="28"/>
        </w:rPr>
        <w:t>ies</w:t>
      </w:r>
      <w:r w:rsidR="007A3BC9" w:rsidRPr="00FD41D5">
        <w:rPr>
          <w:b/>
          <w:sz w:val="26"/>
          <w:szCs w:val="28"/>
        </w:rPr>
        <w:t>!</w:t>
      </w:r>
      <w:r w:rsidR="008D123E" w:rsidRPr="00FD41D5">
        <w:rPr>
          <w:b/>
          <w:sz w:val="26"/>
          <w:szCs w:val="28"/>
        </w:rPr>
        <w:t>”</w:t>
      </w:r>
      <w:r w:rsidR="001178DB" w:rsidRPr="00FD41D5">
        <w:rPr>
          <w:sz w:val="26"/>
          <w:szCs w:val="28"/>
        </w:rPr>
        <w:t>,</w:t>
      </w:r>
      <w:r w:rsidR="001178DB" w:rsidRPr="00FD41D5">
        <w:rPr>
          <w:b/>
          <w:sz w:val="26"/>
          <w:szCs w:val="28"/>
        </w:rPr>
        <w:t xml:space="preserve"> </w:t>
      </w:r>
      <w:proofErr w:type="spellStart"/>
      <w:r w:rsidR="003F1913" w:rsidRPr="00FD41D5">
        <w:rPr>
          <w:b/>
          <w:sz w:val="26"/>
          <w:szCs w:val="28"/>
        </w:rPr>
        <w:t>Cyberbezpieczni</w:t>
      </w:r>
      <w:proofErr w:type="spellEnd"/>
      <w:r w:rsidR="003F1913" w:rsidRPr="00FD41D5">
        <w:rPr>
          <w:b/>
          <w:sz w:val="26"/>
          <w:szCs w:val="28"/>
        </w:rPr>
        <w:t>”</w:t>
      </w:r>
      <w:r w:rsidR="00FD41D5" w:rsidRPr="00FD41D5">
        <w:rPr>
          <w:sz w:val="26"/>
          <w:szCs w:val="28"/>
        </w:rPr>
        <w:t>,</w:t>
      </w:r>
      <w:r w:rsidR="007A3BC9" w:rsidRPr="00FD41D5">
        <w:rPr>
          <w:sz w:val="26"/>
          <w:szCs w:val="28"/>
        </w:rPr>
        <w:t xml:space="preserve"> długookresowe działania profilaktyczne</w:t>
      </w:r>
      <w:r w:rsidR="0056719B" w:rsidRPr="00FD41D5">
        <w:rPr>
          <w:b/>
          <w:sz w:val="26"/>
          <w:szCs w:val="28"/>
        </w:rPr>
        <w:t xml:space="preserve"> </w:t>
      </w:r>
      <w:r w:rsidR="00142AAD" w:rsidRPr="00FD41D5">
        <w:rPr>
          <w:b/>
          <w:sz w:val="26"/>
          <w:szCs w:val="28"/>
        </w:rPr>
        <w:t xml:space="preserve">„Razem Bezpieczniej im. Władysława Stasiaka – </w:t>
      </w:r>
      <w:r w:rsidR="008D1878" w:rsidRPr="00FD41D5">
        <w:rPr>
          <w:b/>
          <w:sz w:val="26"/>
          <w:szCs w:val="28"/>
        </w:rPr>
        <w:t>r</w:t>
      </w:r>
      <w:r w:rsidR="00142AAD" w:rsidRPr="00FD41D5">
        <w:rPr>
          <w:b/>
          <w:sz w:val="26"/>
          <w:szCs w:val="28"/>
        </w:rPr>
        <w:t>ządowy program</w:t>
      </w:r>
      <w:r w:rsidR="00142AAD" w:rsidRPr="00FD41D5">
        <w:rPr>
          <w:sz w:val="26"/>
        </w:rPr>
        <w:t xml:space="preserve"> </w:t>
      </w:r>
      <w:r w:rsidR="00142AAD" w:rsidRPr="00FD41D5">
        <w:rPr>
          <w:b/>
          <w:sz w:val="26"/>
          <w:szCs w:val="28"/>
        </w:rPr>
        <w:t>ograniczania przestępczości i aspołecznych zachowań</w:t>
      </w:r>
      <w:r w:rsidR="008D1878" w:rsidRPr="00FD41D5">
        <w:rPr>
          <w:b/>
          <w:sz w:val="26"/>
          <w:szCs w:val="28"/>
        </w:rPr>
        <w:t xml:space="preserve"> na lata 2018 – 2020,</w:t>
      </w:r>
      <w:r w:rsidR="00142AAD" w:rsidRPr="00FD41D5">
        <w:rPr>
          <w:b/>
          <w:sz w:val="26"/>
          <w:szCs w:val="28"/>
        </w:rPr>
        <w:t xml:space="preserve">  </w:t>
      </w:r>
      <w:r w:rsidR="007A3BC9" w:rsidRPr="00FD41D5">
        <w:rPr>
          <w:b/>
          <w:sz w:val="26"/>
          <w:szCs w:val="28"/>
        </w:rPr>
        <w:t>„Ograniczyć Wandalizm”</w:t>
      </w:r>
      <w:r w:rsidR="007A3BC9" w:rsidRPr="00FD41D5">
        <w:rPr>
          <w:sz w:val="26"/>
          <w:szCs w:val="28"/>
        </w:rPr>
        <w:t>,</w:t>
      </w:r>
      <w:r w:rsidR="007A3BC9" w:rsidRPr="00FD41D5">
        <w:rPr>
          <w:b/>
          <w:sz w:val="26"/>
          <w:szCs w:val="28"/>
        </w:rPr>
        <w:t xml:space="preserve"> </w:t>
      </w:r>
      <w:r w:rsidRPr="00FD41D5">
        <w:rPr>
          <w:sz w:val="26"/>
          <w:szCs w:val="28"/>
        </w:rPr>
        <w:t>oraz wzmożone działania</w:t>
      </w:r>
      <w:r w:rsidR="00167C9F">
        <w:rPr>
          <w:sz w:val="26"/>
          <w:szCs w:val="28"/>
        </w:rPr>
        <w:t xml:space="preserve"> –</w:t>
      </w:r>
      <w:r w:rsidRPr="00FD41D5">
        <w:rPr>
          <w:sz w:val="26"/>
          <w:szCs w:val="28"/>
        </w:rPr>
        <w:t xml:space="preserve"> między innymi: </w:t>
      </w:r>
      <w:r w:rsidR="008D1878" w:rsidRPr="00FD41D5">
        <w:rPr>
          <w:b/>
          <w:bCs/>
          <w:sz w:val="26"/>
          <w:szCs w:val="28"/>
        </w:rPr>
        <w:t xml:space="preserve">„Narkotyki i dopalacze zabijają – szkoda Ciebie na takie </w:t>
      </w:r>
      <w:proofErr w:type="spellStart"/>
      <w:r w:rsidR="008D1878" w:rsidRPr="00FD41D5">
        <w:rPr>
          <w:b/>
          <w:bCs/>
          <w:sz w:val="26"/>
          <w:szCs w:val="28"/>
        </w:rPr>
        <w:t>patoklimaty</w:t>
      </w:r>
      <w:proofErr w:type="spellEnd"/>
      <w:r w:rsidR="008D1878" w:rsidRPr="00FD41D5">
        <w:rPr>
          <w:b/>
          <w:bCs/>
          <w:sz w:val="26"/>
          <w:szCs w:val="28"/>
        </w:rPr>
        <w:t>”,</w:t>
      </w:r>
      <w:r w:rsidR="008D1878" w:rsidRPr="00FD41D5">
        <w:rPr>
          <w:sz w:val="26"/>
          <w:szCs w:val="28"/>
        </w:rPr>
        <w:t xml:space="preserve"> </w:t>
      </w:r>
      <w:r w:rsidR="008D1878" w:rsidRPr="00FD41D5">
        <w:rPr>
          <w:b/>
          <w:bCs/>
          <w:sz w:val="26"/>
          <w:szCs w:val="28"/>
        </w:rPr>
        <w:t>„Kręci mnie bezpieczeństwo przez cały rok szkolny”</w:t>
      </w:r>
      <w:r w:rsidR="008D1878" w:rsidRPr="00FD41D5">
        <w:rPr>
          <w:sz w:val="26"/>
          <w:szCs w:val="28"/>
        </w:rPr>
        <w:t xml:space="preserve">, </w:t>
      </w:r>
      <w:r w:rsidR="008D1878" w:rsidRPr="00FD41D5">
        <w:rPr>
          <w:b/>
          <w:bCs/>
          <w:sz w:val="26"/>
          <w:szCs w:val="28"/>
        </w:rPr>
        <w:t>„Kręci mnie bezpieczeństwo nad wodą”</w:t>
      </w:r>
      <w:r w:rsidR="008D1878" w:rsidRPr="00FD41D5">
        <w:rPr>
          <w:sz w:val="26"/>
          <w:szCs w:val="28"/>
        </w:rPr>
        <w:t>,</w:t>
      </w:r>
      <w:r w:rsidR="008D1878" w:rsidRPr="00FD41D5">
        <w:rPr>
          <w:b/>
          <w:bCs/>
          <w:sz w:val="26"/>
          <w:szCs w:val="28"/>
        </w:rPr>
        <w:t xml:space="preserve"> „Kręci mnie bezpieczeństwo na stoku”</w:t>
      </w:r>
      <w:r w:rsidR="008D1878" w:rsidRPr="00FD41D5">
        <w:rPr>
          <w:sz w:val="26"/>
          <w:szCs w:val="28"/>
        </w:rPr>
        <w:t xml:space="preserve">, </w:t>
      </w:r>
      <w:r w:rsidRPr="00FD41D5">
        <w:rPr>
          <w:b/>
          <w:sz w:val="26"/>
          <w:szCs w:val="28"/>
        </w:rPr>
        <w:t>„Bezpieczne ferie”</w:t>
      </w:r>
      <w:r w:rsidRPr="00FD41D5">
        <w:rPr>
          <w:sz w:val="26"/>
          <w:szCs w:val="28"/>
        </w:rPr>
        <w:t>,</w:t>
      </w:r>
      <w:r w:rsidRPr="00FD41D5">
        <w:rPr>
          <w:b/>
          <w:sz w:val="26"/>
          <w:szCs w:val="28"/>
        </w:rPr>
        <w:t xml:space="preserve"> „Bezpieczne wa</w:t>
      </w:r>
      <w:r w:rsidR="00EC7A24" w:rsidRPr="00FD41D5">
        <w:rPr>
          <w:b/>
          <w:sz w:val="26"/>
          <w:szCs w:val="28"/>
        </w:rPr>
        <w:t>kacje”</w:t>
      </w:r>
      <w:r w:rsidRPr="00FD41D5">
        <w:rPr>
          <w:sz w:val="26"/>
          <w:szCs w:val="28"/>
        </w:rPr>
        <w:t>,</w:t>
      </w:r>
      <w:r w:rsidRPr="00FD41D5">
        <w:rPr>
          <w:b/>
          <w:sz w:val="26"/>
          <w:szCs w:val="28"/>
        </w:rPr>
        <w:t xml:space="preserve"> „Bezpieczna droga</w:t>
      </w:r>
      <w:r w:rsidR="00E76936" w:rsidRPr="00FD41D5">
        <w:rPr>
          <w:b/>
          <w:sz w:val="26"/>
          <w:szCs w:val="28"/>
        </w:rPr>
        <w:t xml:space="preserve"> do szkoły”</w:t>
      </w:r>
      <w:r w:rsidR="00EC7A24" w:rsidRPr="00FD41D5">
        <w:rPr>
          <w:sz w:val="26"/>
          <w:szCs w:val="28"/>
        </w:rPr>
        <w:t>,</w:t>
      </w:r>
      <w:r w:rsidR="00C902B9" w:rsidRPr="00FD41D5">
        <w:rPr>
          <w:b/>
          <w:sz w:val="26"/>
          <w:szCs w:val="28"/>
        </w:rPr>
        <w:t xml:space="preserve"> </w:t>
      </w:r>
      <w:r w:rsidR="00EC7A24" w:rsidRPr="00FD41D5">
        <w:rPr>
          <w:b/>
          <w:sz w:val="26"/>
          <w:szCs w:val="28"/>
        </w:rPr>
        <w:t>„Alkohol – ograniczona dostępność”</w:t>
      </w:r>
      <w:r w:rsidR="002E2A83" w:rsidRPr="00FD41D5">
        <w:rPr>
          <w:sz w:val="26"/>
          <w:szCs w:val="28"/>
        </w:rPr>
        <w:t>.</w:t>
      </w:r>
      <w:r w:rsidR="007A3BC9" w:rsidRPr="00FD41D5">
        <w:rPr>
          <w:b/>
          <w:sz w:val="26"/>
          <w:szCs w:val="28"/>
        </w:rPr>
        <w:t xml:space="preserve"> </w:t>
      </w:r>
    </w:p>
    <w:p w:rsidR="00DB2234" w:rsidRPr="00FD41D5" w:rsidRDefault="00DB2234" w:rsidP="00353205">
      <w:pPr>
        <w:pStyle w:val="Tekstpodstawowy"/>
        <w:rPr>
          <w:sz w:val="26"/>
          <w:szCs w:val="28"/>
        </w:rPr>
      </w:pPr>
    </w:p>
    <w:p w:rsidR="00036ABA" w:rsidRPr="00740668" w:rsidRDefault="008D123E" w:rsidP="00A40711">
      <w:pPr>
        <w:pStyle w:val="Tekstpodstawowy"/>
        <w:rPr>
          <w:sz w:val="26"/>
        </w:rPr>
      </w:pPr>
      <w:r w:rsidRPr="00FD41D5">
        <w:rPr>
          <w:sz w:val="26"/>
          <w:szCs w:val="28"/>
        </w:rPr>
        <w:tab/>
      </w:r>
      <w:r w:rsidR="00353205" w:rsidRPr="00740668">
        <w:rPr>
          <w:sz w:val="26"/>
          <w:szCs w:val="28"/>
        </w:rPr>
        <w:t>W ramach akcji</w:t>
      </w:r>
      <w:r w:rsidR="00036ABA" w:rsidRPr="00740668">
        <w:rPr>
          <w:sz w:val="26"/>
          <w:szCs w:val="28"/>
        </w:rPr>
        <w:t xml:space="preserve">, działań </w:t>
      </w:r>
      <w:r w:rsidR="00353205" w:rsidRPr="00740668">
        <w:rPr>
          <w:sz w:val="26"/>
          <w:szCs w:val="28"/>
        </w:rPr>
        <w:t xml:space="preserve">i codziennej służby policjanci KPP w Strzyżowie uczestniczyli w </w:t>
      </w:r>
      <w:r w:rsidR="00B755ED">
        <w:rPr>
          <w:b/>
          <w:sz w:val="26"/>
          <w:szCs w:val="28"/>
        </w:rPr>
        <w:t>69</w:t>
      </w:r>
      <w:r w:rsidR="00353205" w:rsidRPr="00740668">
        <w:rPr>
          <w:sz w:val="26"/>
          <w:szCs w:val="28"/>
        </w:rPr>
        <w:t xml:space="preserve"> spotkaniach </w:t>
      </w:r>
      <w:r w:rsidR="007E01DB" w:rsidRPr="00740668">
        <w:rPr>
          <w:sz w:val="26"/>
          <w:szCs w:val="28"/>
        </w:rPr>
        <w:t>z dziećmi i młodzieżą szkolną</w:t>
      </w:r>
      <w:r w:rsidR="007A3BC9" w:rsidRPr="00740668">
        <w:rPr>
          <w:sz w:val="26"/>
          <w:szCs w:val="28"/>
        </w:rPr>
        <w:t xml:space="preserve">, oraz w </w:t>
      </w:r>
      <w:r w:rsidR="00B755ED" w:rsidRPr="00B755ED">
        <w:rPr>
          <w:b/>
          <w:sz w:val="26"/>
          <w:szCs w:val="28"/>
        </w:rPr>
        <w:t>44</w:t>
      </w:r>
      <w:r w:rsidR="007A3BC9" w:rsidRPr="00740668">
        <w:rPr>
          <w:sz w:val="26"/>
          <w:szCs w:val="28"/>
        </w:rPr>
        <w:t xml:space="preserve"> spotkaniach z pedagogami, nauczycielami i kierownictwem placówek oświatowych</w:t>
      </w:r>
      <w:r w:rsidR="007E01DB" w:rsidRPr="00740668">
        <w:rPr>
          <w:sz w:val="26"/>
          <w:szCs w:val="28"/>
        </w:rPr>
        <w:t>.</w:t>
      </w:r>
    </w:p>
    <w:p w:rsidR="00185946" w:rsidRDefault="00185946" w:rsidP="00CF2E24">
      <w:pPr>
        <w:jc w:val="both"/>
        <w:outlineLvl w:val="0"/>
        <w:rPr>
          <w:b/>
          <w:sz w:val="26"/>
          <w:szCs w:val="26"/>
          <w:u w:val="single"/>
        </w:rPr>
      </w:pPr>
    </w:p>
    <w:p w:rsidR="000A0627" w:rsidRDefault="000A0627" w:rsidP="00740668">
      <w:pPr>
        <w:ind w:firstLine="709"/>
        <w:jc w:val="both"/>
        <w:outlineLvl w:val="0"/>
        <w:rPr>
          <w:sz w:val="26"/>
          <w:szCs w:val="26"/>
        </w:rPr>
      </w:pPr>
      <w:r w:rsidRPr="000A0627">
        <w:rPr>
          <w:sz w:val="26"/>
          <w:szCs w:val="26"/>
        </w:rPr>
        <w:t xml:space="preserve">Komenda Powiatowa Policji w Strzyżowie </w:t>
      </w:r>
      <w:r>
        <w:rPr>
          <w:sz w:val="26"/>
          <w:szCs w:val="26"/>
        </w:rPr>
        <w:t xml:space="preserve">pozyskiwała środki na działalność profilaktyczną </w:t>
      </w:r>
      <w:r w:rsidR="00374DF6">
        <w:rPr>
          <w:sz w:val="26"/>
          <w:szCs w:val="26"/>
        </w:rPr>
        <w:t xml:space="preserve">dot. bezpiecznego poruszania się po drogach, w ramach akcji „Świeć przykładem, bądź bezpieczny” (opaski i zawieszki odblaskowe) za kwotę 7.057 zł. Ponadto pozyskano kwotę 1.092 zł na zakup latarek dla seniorów, do bezpiecznego poruszania się po zmroku po drogach. Środki te zostały pozyskane od Burmistrza Strzyżowa oraz Wójtów Czudca, Frysztaka, Niebylca i Wiśniowej. </w:t>
      </w:r>
    </w:p>
    <w:p w:rsidR="007847F2" w:rsidRPr="000A0627" w:rsidRDefault="00374DF6" w:rsidP="00CF2E24">
      <w:pPr>
        <w:jc w:val="both"/>
        <w:outlineLvl w:val="0"/>
        <w:rPr>
          <w:sz w:val="26"/>
          <w:szCs w:val="26"/>
        </w:rPr>
      </w:pPr>
      <w:r>
        <w:rPr>
          <w:sz w:val="26"/>
          <w:szCs w:val="26"/>
        </w:rPr>
        <w:t xml:space="preserve">W 2020 r. działania profilaktyczne miały ograniczony zasięg z uwagi </w:t>
      </w:r>
      <w:r w:rsidR="00E32A3A">
        <w:rPr>
          <w:sz w:val="26"/>
          <w:szCs w:val="26"/>
        </w:rPr>
        <w:br/>
      </w:r>
      <w:r>
        <w:rPr>
          <w:sz w:val="26"/>
          <w:szCs w:val="26"/>
        </w:rPr>
        <w:t xml:space="preserve">na ograniczenia sanitarne spowodowane pandemią </w:t>
      </w:r>
      <w:proofErr w:type="spellStart"/>
      <w:r>
        <w:rPr>
          <w:sz w:val="26"/>
          <w:szCs w:val="26"/>
        </w:rPr>
        <w:t>koronawirusa</w:t>
      </w:r>
      <w:proofErr w:type="spellEnd"/>
      <w:r>
        <w:rPr>
          <w:sz w:val="26"/>
          <w:szCs w:val="26"/>
        </w:rPr>
        <w:t xml:space="preserve">. </w:t>
      </w:r>
    </w:p>
    <w:p w:rsidR="000A0627" w:rsidRDefault="000A0627" w:rsidP="00CF2E24">
      <w:pPr>
        <w:jc w:val="both"/>
        <w:outlineLvl w:val="0"/>
        <w:rPr>
          <w:b/>
          <w:sz w:val="26"/>
          <w:szCs w:val="26"/>
          <w:u w:val="single"/>
        </w:rPr>
      </w:pPr>
    </w:p>
    <w:p w:rsidR="00BD47E0" w:rsidRDefault="00BD47E0" w:rsidP="00CF2E24">
      <w:pPr>
        <w:jc w:val="both"/>
        <w:outlineLvl w:val="0"/>
        <w:rPr>
          <w:b/>
          <w:sz w:val="26"/>
          <w:szCs w:val="26"/>
          <w:u w:val="single"/>
        </w:rPr>
      </w:pPr>
    </w:p>
    <w:p w:rsidR="00625026" w:rsidRDefault="00625026" w:rsidP="00625026">
      <w:pPr>
        <w:jc w:val="both"/>
        <w:outlineLvl w:val="0"/>
        <w:rPr>
          <w:b/>
          <w:sz w:val="28"/>
          <w:szCs w:val="26"/>
          <w:u w:val="single"/>
        </w:rPr>
      </w:pPr>
      <w:r w:rsidRPr="005635D3">
        <w:rPr>
          <w:b/>
          <w:sz w:val="28"/>
          <w:szCs w:val="26"/>
          <w:u w:val="single"/>
        </w:rPr>
        <w:t>TRANSPORT I WSPARCIE FINANSOWE KOMENDY POWIATOWEJ POLICJI W STRZYŻOWIE PRZEZ SAMORZĄDY</w:t>
      </w:r>
    </w:p>
    <w:p w:rsidR="00625026" w:rsidRDefault="00625026" w:rsidP="00625026">
      <w:pPr>
        <w:jc w:val="both"/>
        <w:outlineLvl w:val="0"/>
        <w:rPr>
          <w:b/>
          <w:sz w:val="28"/>
          <w:szCs w:val="26"/>
          <w:u w:val="single"/>
        </w:rPr>
      </w:pPr>
    </w:p>
    <w:p w:rsidR="00625026" w:rsidRDefault="00625026" w:rsidP="00625026">
      <w:pPr>
        <w:jc w:val="both"/>
        <w:outlineLvl w:val="0"/>
        <w:rPr>
          <w:bCs/>
          <w:sz w:val="26"/>
          <w:szCs w:val="26"/>
        </w:rPr>
      </w:pPr>
      <w:r>
        <w:rPr>
          <w:bCs/>
          <w:sz w:val="28"/>
          <w:szCs w:val="26"/>
        </w:rPr>
        <w:tab/>
      </w:r>
      <w:r w:rsidRPr="005635D3">
        <w:rPr>
          <w:bCs/>
          <w:sz w:val="26"/>
          <w:szCs w:val="26"/>
        </w:rPr>
        <w:t xml:space="preserve">W Komendzie </w:t>
      </w:r>
      <w:r>
        <w:rPr>
          <w:bCs/>
          <w:sz w:val="26"/>
          <w:szCs w:val="26"/>
        </w:rPr>
        <w:t xml:space="preserve">Powiatowej Policji w Strzyżowie jest </w:t>
      </w:r>
      <w:r w:rsidRPr="007C0617">
        <w:rPr>
          <w:b/>
          <w:sz w:val="26"/>
          <w:szCs w:val="26"/>
        </w:rPr>
        <w:t>19</w:t>
      </w:r>
      <w:r>
        <w:rPr>
          <w:bCs/>
          <w:sz w:val="26"/>
          <w:szCs w:val="26"/>
        </w:rPr>
        <w:t xml:space="preserve"> pojazdów, z czego </w:t>
      </w:r>
      <w:r w:rsidRPr="007C0617">
        <w:rPr>
          <w:b/>
          <w:sz w:val="26"/>
          <w:szCs w:val="26"/>
        </w:rPr>
        <w:t>14</w:t>
      </w:r>
      <w:r w:rsidRPr="007C0617">
        <w:rPr>
          <w:bCs/>
          <w:sz w:val="26"/>
          <w:szCs w:val="26"/>
        </w:rPr>
        <w:t xml:space="preserve"> </w:t>
      </w:r>
      <w:r>
        <w:rPr>
          <w:bCs/>
          <w:sz w:val="26"/>
          <w:szCs w:val="26"/>
        </w:rPr>
        <w:t xml:space="preserve">oznakowanych. W 2020 roku samochody Komendy Powiatowej Policji w Strzyżowie przejechały łącznie </w:t>
      </w:r>
      <w:r w:rsidRPr="007C0617">
        <w:rPr>
          <w:b/>
          <w:sz w:val="26"/>
          <w:szCs w:val="26"/>
        </w:rPr>
        <w:t>473 740</w:t>
      </w:r>
      <w:r>
        <w:rPr>
          <w:bCs/>
          <w:sz w:val="26"/>
          <w:szCs w:val="26"/>
        </w:rPr>
        <w:t xml:space="preserve"> km, co w przeliczeniu na jeden pojazd wynosi średnio 24 934 km rocznie. </w:t>
      </w:r>
    </w:p>
    <w:p w:rsidR="00625026" w:rsidRDefault="00625026" w:rsidP="00625026">
      <w:pPr>
        <w:jc w:val="both"/>
        <w:outlineLvl w:val="0"/>
        <w:rPr>
          <w:bCs/>
          <w:sz w:val="26"/>
          <w:szCs w:val="26"/>
        </w:rPr>
      </w:pPr>
    </w:p>
    <w:p w:rsidR="00625026" w:rsidRDefault="00625026" w:rsidP="00625026">
      <w:pPr>
        <w:jc w:val="both"/>
        <w:outlineLvl w:val="0"/>
        <w:rPr>
          <w:bCs/>
          <w:sz w:val="26"/>
          <w:szCs w:val="26"/>
        </w:rPr>
      </w:pPr>
      <w:r>
        <w:rPr>
          <w:bCs/>
          <w:sz w:val="26"/>
          <w:szCs w:val="26"/>
        </w:rPr>
        <w:tab/>
        <w:t xml:space="preserve">W 2020roku pozyskano w ramach Funduszu Wsparcia Policji kwotę </w:t>
      </w:r>
      <w:r w:rsidRPr="007C0617">
        <w:rPr>
          <w:b/>
          <w:sz w:val="26"/>
          <w:szCs w:val="26"/>
        </w:rPr>
        <w:t>19.000</w:t>
      </w:r>
      <w:r w:rsidRPr="007C0617">
        <w:rPr>
          <w:bCs/>
          <w:sz w:val="26"/>
          <w:szCs w:val="26"/>
        </w:rPr>
        <w:t xml:space="preserve"> </w:t>
      </w:r>
      <w:r>
        <w:rPr>
          <w:bCs/>
          <w:sz w:val="26"/>
          <w:szCs w:val="26"/>
        </w:rPr>
        <w:t>zł od samorządów.</w:t>
      </w:r>
    </w:p>
    <w:p w:rsidR="00625026" w:rsidRDefault="00625026" w:rsidP="00625026">
      <w:pPr>
        <w:jc w:val="both"/>
        <w:outlineLvl w:val="0"/>
        <w:rPr>
          <w:bCs/>
          <w:sz w:val="26"/>
          <w:szCs w:val="26"/>
        </w:rPr>
      </w:pPr>
      <w:r>
        <w:rPr>
          <w:bCs/>
          <w:sz w:val="26"/>
          <w:szCs w:val="26"/>
        </w:rPr>
        <w:t xml:space="preserve">Nakłady finansowe jednostek samorządu terytorialnego na Fundusz Wsparcia Policji </w:t>
      </w:r>
      <w:r>
        <w:rPr>
          <w:bCs/>
          <w:sz w:val="26"/>
          <w:szCs w:val="26"/>
        </w:rPr>
        <w:br/>
        <w:t>w 2020 r. przedstawiały się następująco:</w:t>
      </w:r>
    </w:p>
    <w:p w:rsidR="00625026" w:rsidRPr="007C0617" w:rsidRDefault="00625026" w:rsidP="00625026">
      <w:pPr>
        <w:pStyle w:val="Akapitzlist"/>
        <w:numPr>
          <w:ilvl w:val="0"/>
          <w:numId w:val="11"/>
        </w:numPr>
        <w:tabs>
          <w:tab w:val="left" w:pos="4962"/>
        </w:tabs>
        <w:jc w:val="both"/>
        <w:outlineLvl w:val="0"/>
        <w:rPr>
          <w:rFonts w:ascii="Times New Roman" w:hAnsi="Times New Roman"/>
          <w:bCs/>
          <w:sz w:val="26"/>
          <w:szCs w:val="26"/>
        </w:rPr>
      </w:pPr>
      <w:r w:rsidRPr="00887F24">
        <w:rPr>
          <w:rFonts w:ascii="Times New Roman" w:hAnsi="Times New Roman"/>
          <w:bCs/>
          <w:sz w:val="26"/>
          <w:szCs w:val="26"/>
        </w:rPr>
        <w:t xml:space="preserve">Starostwo Powiatowe w Strzyżowie </w:t>
      </w:r>
      <w:r>
        <w:rPr>
          <w:rFonts w:ascii="Times New Roman" w:hAnsi="Times New Roman"/>
          <w:bCs/>
          <w:sz w:val="26"/>
          <w:szCs w:val="26"/>
        </w:rPr>
        <w:tab/>
        <w:t xml:space="preserve">- </w:t>
      </w:r>
      <w:r w:rsidRPr="007C0617">
        <w:rPr>
          <w:rFonts w:ascii="Times New Roman" w:hAnsi="Times New Roman"/>
          <w:b/>
          <w:sz w:val="26"/>
          <w:szCs w:val="26"/>
        </w:rPr>
        <w:t>4.000</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1"/>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Gmina Strzyżów</w:t>
      </w:r>
      <w:r w:rsidRPr="007C0617">
        <w:rPr>
          <w:rFonts w:ascii="Times New Roman" w:hAnsi="Times New Roman"/>
          <w:bCs/>
          <w:sz w:val="26"/>
          <w:szCs w:val="26"/>
        </w:rPr>
        <w:tab/>
        <w:t xml:space="preserve">- </w:t>
      </w:r>
      <w:r w:rsidRPr="007C0617">
        <w:rPr>
          <w:rFonts w:ascii="Times New Roman" w:hAnsi="Times New Roman"/>
          <w:b/>
          <w:sz w:val="26"/>
          <w:szCs w:val="26"/>
        </w:rPr>
        <w:t>5.000</w:t>
      </w:r>
      <w:r w:rsidRPr="007C0617">
        <w:rPr>
          <w:rFonts w:ascii="Times New Roman" w:hAnsi="Times New Roman"/>
          <w:bCs/>
          <w:sz w:val="26"/>
          <w:szCs w:val="26"/>
        </w:rPr>
        <w:t xml:space="preserve">  zł,</w:t>
      </w:r>
      <w:r w:rsidRPr="007C0617">
        <w:rPr>
          <w:rFonts w:ascii="Times New Roman" w:hAnsi="Times New Roman"/>
          <w:bCs/>
          <w:sz w:val="26"/>
          <w:szCs w:val="26"/>
        </w:rPr>
        <w:tab/>
      </w:r>
    </w:p>
    <w:p w:rsidR="00625026" w:rsidRPr="007C0617" w:rsidRDefault="00625026" w:rsidP="00625026">
      <w:pPr>
        <w:pStyle w:val="Akapitzlist"/>
        <w:numPr>
          <w:ilvl w:val="0"/>
          <w:numId w:val="11"/>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Gmina Czudec</w:t>
      </w:r>
      <w:r w:rsidRPr="007C0617">
        <w:rPr>
          <w:rFonts w:ascii="Times New Roman" w:hAnsi="Times New Roman"/>
          <w:bCs/>
          <w:sz w:val="26"/>
          <w:szCs w:val="26"/>
        </w:rPr>
        <w:tab/>
        <w:t xml:space="preserve">- </w:t>
      </w:r>
      <w:r w:rsidRPr="007C0617">
        <w:rPr>
          <w:rFonts w:ascii="Times New Roman" w:hAnsi="Times New Roman"/>
          <w:b/>
          <w:sz w:val="26"/>
          <w:szCs w:val="26"/>
        </w:rPr>
        <w:t>5.000</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1"/>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Gmina Frysztak</w:t>
      </w:r>
      <w:r w:rsidRPr="007C0617">
        <w:rPr>
          <w:rFonts w:ascii="Times New Roman" w:hAnsi="Times New Roman"/>
          <w:bCs/>
          <w:sz w:val="26"/>
          <w:szCs w:val="26"/>
        </w:rPr>
        <w:tab/>
        <w:t xml:space="preserve">- </w:t>
      </w:r>
      <w:r w:rsidRPr="007C0617">
        <w:rPr>
          <w:rFonts w:ascii="Times New Roman" w:hAnsi="Times New Roman"/>
          <w:b/>
          <w:sz w:val="26"/>
          <w:szCs w:val="26"/>
        </w:rPr>
        <w:t>5.000</w:t>
      </w:r>
      <w:r w:rsidRPr="007C0617">
        <w:rPr>
          <w:rFonts w:ascii="Times New Roman" w:hAnsi="Times New Roman"/>
          <w:bCs/>
          <w:sz w:val="26"/>
          <w:szCs w:val="26"/>
        </w:rPr>
        <w:t xml:space="preserve">  zł,</w:t>
      </w:r>
    </w:p>
    <w:p w:rsidR="00625026" w:rsidRDefault="00625026" w:rsidP="00625026">
      <w:pPr>
        <w:jc w:val="both"/>
        <w:outlineLvl w:val="0"/>
        <w:rPr>
          <w:bCs/>
          <w:sz w:val="26"/>
          <w:szCs w:val="26"/>
        </w:rPr>
      </w:pPr>
      <w:r>
        <w:rPr>
          <w:bCs/>
          <w:sz w:val="26"/>
          <w:szCs w:val="26"/>
        </w:rPr>
        <w:t xml:space="preserve">Pozyskane kwoty zostały przeznaczone na remont pomieszczeń Komendy Powiatowej Policji w Strzyżowie (przesunięcie drzwi do strefy bezpieczeństwa informacji, wraz </w:t>
      </w:r>
      <w:r>
        <w:rPr>
          <w:bCs/>
          <w:sz w:val="26"/>
          <w:szCs w:val="26"/>
        </w:rPr>
        <w:br/>
        <w:t xml:space="preserve">z instalacją kontroli dostępu, odgrzybienie i odmalowanie szatni damskiej) oraz zakup wyposażenia: </w:t>
      </w:r>
      <w:r w:rsidRPr="00F0155F">
        <w:rPr>
          <w:bCs/>
          <w:sz w:val="26"/>
          <w:szCs w:val="26"/>
        </w:rPr>
        <w:t xml:space="preserve">wyposażenie damskiej szatni w szafki ubraniowe, wyposażenie </w:t>
      </w:r>
      <w:r w:rsidRPr="00F0155F">
        <w:rPr>
          <w:bCs/>
          <w:sz w:val="26"/>
          <w:szCs w:val="26"/>
        </w:rPr>
        <w:lastRenderedPageBreak/>
        <w:t>pomieszczeń biurowych w nowe meble, zakup laserowego urządzenia wielofunkcyjnego oraz dozowników płynu dezynfekującego.</w:t>
      </w:r>
    </w:p>
    <w:p w:rsidR="00625026" w:rsidRDefault="00625026" w:rsidP="00625026">
      <w:pPr>
        <w:jc w:val="both"/>
        <w:outlineLvl w:val="0"/>
        <w:rPr>
          <w:bCs/>
          <w:sz w:val="26"/>
          <w:szCs w:val="26"/>
        </w:rPr>
      </w:pPr>
    </w:p>
    <w:p w:rsidR="00625026" w:rsidRDefault="00625026" w:rsidP="00625026">
      <w:pPr>
        <w:jc w:val="both"/>
        <w:outlineLvl w:val="0"/>
        <w:rPr>
          <w:bCs/>
          <w:sz w:val="26"/>
          <w:szCs w:val="26"/>
        </w:rPr>
      </w:pPr>
      <w:r>
        <w:rPr>
          <w:bCs/>
          <w:sz w:val="26"/>
          <w:szCs w:val="26"/>
        </w:rPr>
        <w:t>Finansowanie doprowadzeń do wytrzeźwienia w izbie wytrzeźwień w 2020 r.:</w:t>
      </w:r>
    </w:p>
    <w:p w:rsidR="00625026" w:rsidRPr="007C0617" w:rsidRDefault="00625026" w:rsidP="00625026">
      <w:pPr>
        <w:pStyle w:val="Akapitzlist"/>
        <w:numPr>
          <w:ilvl w:val="0"/>
          <w:numId w:val="12"/>
        </w:numPr>
        <w:tabs>
          <w:tab w:val="left" w:pos="4962"/>
        </w:tabs>
        <w:jc w:val="both"/>
        <w:outlineLvl w:val="0"/>
        <w:rPr>
          <w:rFonts w:ascii="Times New Roman" w:hAnsi="Times New Roman"/>
          <w:bCs/>
          <w:sz w:val="26"/>
          <w:szCs w:val="26"/>
        </w:rPr>
      </w:pPr>
      <w:r w:rsidRPr="00AA3EFA">
        <w:rPr>
          <w:rFonts w:ascii="Times New Roman" w:hAnsi="Times New Roman"/>
          <w:bCs/>
          <w:sz w:val="26"/>
          <w:szCs w:val="26"/>
        </w:rPr>
        <w:t xml:space="preserve">Gmina </w:t>
      </w:r>
      <w:r w:rsidRPr="007C0617">
        <w:rPr>
          <w:rFonts w:ascii="Times New Roman" w:hAnsi="Times New Roman"/>
          <w:bCs/>
          <w:sz w:val="26"/>
          <w:szCs w:val="26"/>
        </w:rPr>
        <w:t xml:space="preserve">Strzyżów </w:t>
      </w:r>
      <w:r w:rsidRPr="007C0617">
        <w:rPr>
          <w:rFonts w:ascii="Times New Roman" w:hAnsi="Times New Roman"/>
          <w:bCs/>
          <w:sz w:val="26"/>
          <w:szCs w:val="26"/>
        </w:rPr>
        <w:tab/>
        <w:t xml:space="preserve">- </w:t>
      </w:r>
      <w:r w:rsidRPr="007C0617">
        <w:rPr>
          <w:rFonts w:ascii="Times New Roman" w:hAnsi="Times New Roman"/>
          <w:b/>
          <w:sz w:val="26"/>
          <w:szCs w:val="26"/>
        </w:rPr>
        <w:t>13.000</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2"/>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Gmina Czudec</w:t>
      </w:r>
      <w:r w:rsidRPr="007C0617">
        <w:rPr>
          <w:rFonts w:ascii="Times New Roman" w:hAnsi="Times New Roman"/>
          <w:bCs/>
          <w:sz w:val="26"/>
          <w:szCs w:val="26"/>
        </w:rPr>
        <w:tab/>
        <w:t xml:space="preserve">- </w:t>
      </w:r>
      <w:r w:rsidRPr="007C0617">
        <w:rPr>
          <w:rFonts w:ascii="Times New Roman" w:hAnsi="Times New Roman"/>
          <w:b/>
          <w:sz w:val="26"/>
          <w:szCs w:val="26"/>
        </w:rPr>
        <w:t>4.153</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2"/>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 xml:space="preserve">Gmina Frysztak </w:t>
      </w:r>
      <w:r w:rsidRPr="007C0617">
        <w:rPr>
          <w:rFonts w:ascii="Times New Roman" w:hAnsi="Times New Roman"/>
          <w:bCs/>
          <w:sz w:val="26"/>
          <w:szCs w:val="26"/>
        </w:rPr>
        <w:tab/>
        <w:t xml:space="preserve">- </w:t>
      </w:r>
      <w:r w:rsidRPr="007C0617">
        <w:rPr>
          <w:rFonts w:ascii="Times New Roman" w:hAnsi="Times New Roman"/>
          <w:b/>
          <w:sz w:val="26"/>
          <w:szCs w:val="26"/>
        </w:rPr>
        <w:t>2.900</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2"/>
        </w:numPr>
        <w:tabs>
          <w:tab w:val="left" w:pos="4962"/>
        </w:tabs>
        <w:jc w:val="both"/>
        <w:outlineLvl w:val="0"/>
        <w:rPr>
          <w:rFonts w:ascii="Times New Roman" w:hAnsi="Times New Roman"/>
          <w:bCs/>
          <w:sz w:val="26"/>
          <w:szCs w:val="26"/>
        </w:rPr>
      </w:pPr>
      <w:r w:rsidRPr="007C0617">
        <w:rPr>
          <w:rFonts w:ascii="Times New Roman" w:hAnsi="Times New Roman"/>
          <w:bCs/>
          <w:sz w:val="26"/>
          <w:szCs w:val="26"/>
        </w:rPr>
        <w:t xml:space="preserve">Gmina Niebylec </w:t>
      </w:r>
      <w:r w:rsidRPr="007C0617">
        <w:rPr>
          <w:rFonts w:ascii="Times New Roman" w:hAnsi="Times New Roman"/>
          <w:bCs/>
          <w:sz w:val="26"/>
          <w:szCs w:val="26"/>
        </w:rPr>
        <w:tab/>
        <w:t xml:space="preserve">- </w:t>
      </w:r>
      <w:r w:rsidRPr="007C0617">
        <w:rPr>
          <w:rFonts w:ascii="Times New Roman" w:hAnsi="Times New Roman"/>
          <w:b/>
          <w:sz w:val="26"/>
          <w:szCs w:val="26"/>
        </w:rPr>
        <w:t>2.500</w:t>
      </w:r>
      <w:r w:rsidRPr="007C0617">
        <w:rPr>
          <w:rFonts w:ascii="Times New Roman" w:hAnsi="Times New Roman"/>
          <w:bCs/>
          <w:sz w:val="26"/>
          <w:szCs w:val="26"/>
        </w:rPr>
        <w:t xml:space="preserve"> zł,</w:t>
      </w:r>
    </w:p>
    <w:p w:rsidR="00625026" w:rsidRPr="007C0617" w:rsidRDefault="00625026" w:rsidP="00625026">
      <w:pPr>
        <w:pStyle w:val="Akapitzlist"/>
        <w:numPr>
          <w:ilvl w:val="0"/>
          <w:numId w:val="12"/>
        </w:numPr>
        <w:tabs>
          <w:tab w:val="left" w:pos="4962"/>
        </w:tabs>
        <w:jc w:val="both"/>
        <w:outlineLvl w:val="0"/>
        <w:rPr>
          <w:b/>
          <w:sz w:val="26"/>
          <w:szCs w:val="26"/>
          <w:u w:val="single"/>
        </w:rPr>
      </w:pPr>
      <w:r w:rsidRPr="007C0617">
        <w:rPr>
          <w:rFonts w:ascii="Times New Roman" w:hAnsi="Times New Roman"/>
          <w:bCs/>
          <w:sz w:val="26"/>
          <w:szCs w:val="26"/>
        </w:rPr>
        <w:t xml:space="preserve">Gmina Wiśniowa </w:t>
      </w:r>
      <w:r w:rsidRPr="007C0617">
        <w:rPr>
          <w:rFonts w:ascii="Times New Roman" w:hAnsi="Times New Roman"/>
          <w:bCs/>
          <w:sz w:val="26"/>
          <w:szCs w:val="26"/>
        </w:rPr>
        <w:tab/>
        <w:t xml:space="preserve">- </w:t>
      </w:r>
      <w:r w:rsidRPr="007C0617">
        <w:rPr>
          <w:rFonts w:ascii="Times New Roman" w:hAnsi="Times New Roman"/>
          <w:b/>
          <w:sz w:val="26"/>
          <w:szCs w:val="26"/>
        </w:rPr>
        <w:t>2.500</w:t>
      </w:r>
      <w:r w:rsidRPr="007C0617">
        <w:rPr>
          <w:rFonts w:ascii="Times New Roman" w:hAnsi="Times New Roman"/>
          <w:bCs/>
          <w:sz w:val="26"/>
          <w:szCs w:val="26"/>
        </w:rPr>
        <w:t xml:space="preserve"> zł. </w:t>
      </w:r>
    </w:p>
    <w:p w:rsidR="00AA3EFA" w:rsidRPr="00AA3EFA" w:rsidRDefault="00AA3EFA" w:rsidP="00AA3EFA">
      <w:pPr>
        <w:tabs>
          <w:tab w:val="left" w:pos="4962"/>
        </w:tabs>
        <w:ind w:left="360"/>
        <w:jc w:val="both"/>
        <w:outlineLvl w:val="0"/>
        <w:rPr>
          <w:b/>
          <w:sz w:val="26"/>
          <w:szCs w:val="26"/>
          <w:u w:val="single"/>
        </w:rPr>
      </w:pPr>
    </w:p>
    <w:p w:rsidR="00353205" w:rsidRPr="00AC0462" w:rsidRDefault="005635D3" w:rsidP="00CF2E24">
      <w:pPr>
        <w:jc w:val="both"/>
        <w:outlineLvl w:val="0"/>
        <w:rPr>
          <w:b/>
          <w:sz w:val="28"/>
          <w:szCs w:val="26"/>
          <w:u w:val="single"/>
        </w:rPr>
      </w:pPr>
      <w:r>
        <w:rPr>
          <w:b/>
          <w:sz w:val="28"/>
          <w:szCs w:val="26"/>
          <w:u w:val="single"/>
        </w:rPr>
        <w:t>7</w:t>
      </w:r>
      <w:r w:rsidR="00447252" w:rsidRPr="00AC0462">
        <w:rPr>
          <w:b/>
          <w:sz w:val="28"/>
          <w:szCs w:val="26"/>
          <w:u w:val="single"/>
        </w:rPr>
        <w:t>. GŁÓWNE KIERUNKI DZIAŁAŃ KOMENDY POWIATOWEJ POLICJI W STRZYŻOWIE</w:t>
      </w:r>
    </w:p>
    <w:p w:rsidR="00447252" w:rsidRDefault="00447252">
      <w:pPr>
        <w:jc w:val="both"/>
        <w:rPr>
          <w:b/>
          <w:sz w:val="26"/>
          <w:szCs w:val="26"/>
          <w:u w:val="single"/>
        </w:rPr>
      </w:pPr>
    </w:p>
    <w:p w:rsidR="00185946" w:rsidRDefault="00185946">
      <w:pPr>
        <w:jc w:val="both"/>
        <w:rPr>
          <w:b/>
          <w:sz w:val="26"/>
          <w:szCs w:val="26"/>
          <w:u w:val="single"/>
        </w:rPr>
      </w:pPr>
    </w:p>
    <w:p w:rsidR="00AC0462" w:rsidRPr="00EC4791" w:rsidRDefault="00AC0462" w:rsidP="00AC0462">
      <w:pPr>
        <w:pStyle w:val="Akapitzlist"/>
        <w:numPr>
          <w:ilvl w:val="0"/>
          <w:numId w:val="10"/>
        </w:numPr>
        <w:jc w:val="both"/>
        <w:rPr>
          <w:rFonts w:ascii="Times New Roman" w:hAnsi="Times New Roman"/>
          <w:sz w:val="26"/>
          <w:szCs w:val="26"/>
        </w:rPr>
      </w:pPr>
      <w:r w:rsidRPr="00EC4791">
        <w:rPr>
          <w:rFonts w:ascii="Times New Roman" w:hAnsi="Times New Roman"/>
          <w:sz w:val="26"/>
          <w:szCs w:val="26"/>
        </w:rPr>
        <w:t xml:space="preserve">Zwiększenie efektywności działań Policji na rzecz wzmocnienia współpracy </w:t>
      </w:r>
      <w:r w:rsidR="00EC4791">
        <w:rPr>
          <w:rFonts w:ascii="Times New Roman" w:hAnsi="Times New Roman"/>
          <w:sz w:val="26"/>
          <w:szCs w:val="26"/>
        </w:rPr>
        <w:br/>
      </w:r>
      <w:r w:rsidRPr="00EC4791">
        <w:rPr>
          <w:rFonts w:ascii="Times New Roman" w:hAnsi="Times New Roman"/>
          <w:sz w:val="26"/>
          <w:szCs w:val="26"/>
        </w:rPr>
        <w:t>ze społeczeństwem;</w:t>
      </w:r>
    </w:p>
    <w:p w:rsidR="00AC0462" w:rsidRDefault="00081FB1" w:rsidP="00AC0462">
      <w:pPr>
        <w:pStyle w:val="Akapitzlist"/>
        <w:numPr>
          <w:ilvl w:val="0"/>
          <w:numId w:val="10"/>
        </w:numPr>
        <w:jc w:val="both"/>
        <w:rPr>
          <w:rFonts w:ascii="Times New Roman" w:hAnsi="Times New Roman"/>
          <w:sz w:val="26"/>
          <w:szCs w:val="26"/>
        </w:rPr>
      </w:pPr>
      <w:r>
        <w:rPr>
          <w:rFonts w:ascii="Times New Roman" w:hAnsi="Times New Roman"/>
          <w:sz w:val="26"/>
          <w:szCs w:val="26"/>
        </w:rPr>
        <w:t>Przeciwdziałanie</w:t>
      </w:r>
      <w:r w:rsidR="00EC4791">
        <w:rPr>
          <w:rFonts w:ascii="Times New Roman" w:hAnsi="Times New Roman"/>
          <w:sz w:val="26"/>
          <w:szCs w:val="26"/>
        </w:rPr>
        <w:t xml:space="preserve"> patologiom społecznym i  </w:t>
      </w:r>
      <w:proofErr w:type="spellStart"/>
      <w:r w:rsidR="00AC0462" w:rsidRPr="00EC4791">
        <w:rPr>
          <w:rFonts w:ascii="Times New Roman" w:hAnsi="Times New Roman"/>
          <w:sz w:val="26"/>
          <w:szCs w:val="26"/>
        </w:rPr>
        <w:t>cyber</w:t>
      </w:r>
      <w:r w:rsidR="00EC4791">
        <w:rPr>
          <w:rFonts w:ascii="Times New Roman" w:hAnsi="Times New Roman"/>
          <w:sz w:val="26"/>
          <w:szCs w:val="26"/>
        </w:rPr>
        <w:t>zagrożeniom</w:t>
      </w:r>
      <w:proofErr w:type="spellEnd"/>
      <w:r w:rsidR="00AC0462" w:rsidRPr="00EC4791">
        <w:rPr>
          <w:rFonts w:ascii="Times New Roman" w:hAnsi="Times New Roman"/>
          <w:sz w:val="26"/>
          <w:szCs w:val="26"/>
        </w:rPr>
        <w:t>;</w:t>
      </w:r>
    </w:p>
    <w:p w:rsidR="009707A1" w:rsidRDefault="009707A1" w:rsidP="00AC0462">
      <w:pPr>
        <w:pStyle w:val="Akapitzlist"/>
        <w:numPr>
          <w:ilvl w:val="0"/>
          <w:numId w:val="10"/>
        </w:numPr>
        <w:jc w:val="both"/>
        <w:rPr>
          <w:rFonts w:ascii="Times New Roman" w:hAnsi="Times New Roman"/>
          <w:sz w:val="26"/>
          <w:szCs w:val="26"/>
        </w:rPr>
      </w:pPr>
      <w:r w:rsidRPr="009707A1">
        <w:rPr>
          <w:rFonts w:ascii="Times New Roman" w:hAnsi="Times New Roman"/>
          <w:sz w:val="26"/>
          <w:szCs w:val="26"/>
        </w:rPr>
        <w:t>Zwiększenie skuteczności zwalczania przestępczości narkotykowej</w:t>
      </w:r>
      <w:r>
        <w:rPr>
          <w:rFonts w:ascii="Times New Roman" w:hAnsi="Times New Roman"/>
          <w:sz w:val="26"/>
          <w:szCs w:val="26"/>
        </w:rPr>
        <w:t>;</w:t>
      </w:r>
    </w:p>
    <w:p w:rsidR="009707A1" w:rsidRPr="00EC4791" w:rsidRDefault="00E0432C" w:rsidP="00AC0462">
      <w:pPr>
        <w:pStyle w:val="Akapitzlist"/>
        <w:numPr>
          <w:ilvl w:val="0"/>
          <w:numId w:val="10"/>
        </w:numPr>
        <w:jc w:val="both"/>
        <w:rPr>
          <w:rFonts w:ascii="Times New Roman" w:hAnsi="Times New Roman"/>
          <w:sz w:val="26"/>
          <w:szCs w:val="26"/>
        </w:rPr>
      </w:pPr>
      <w:r w:rsidRPr="00E0432C">
        <w:rPr>
          <w:rFonts w:ascii="Times New Roman" w:hAnsi="Times New Roman"/>
          <w:sz w:val="26"/>
          <w:szCs w:val="26"/>
        </w:rPr>
        <w:t>Optymalne wykorzystanie sił i środków będących w dyspozycji dyżurnego jednostki organizacyjnej Policji, zapewniających prawidłową obsługę zdarzeń</w:t>
      </w:r>
      <w:r w:rsidR="009707A1">
        <w:rPr>
          <w:rFonts w:ascii="Times New Roman" w:hAnsi="Times New Roman"/>
          <w:sz w:val="26"/>
          <w:szCs w:val="26"/>
        </w:rPr>
        <w:t>;</w:t>
      </w:r>
    </w:p>
    <w:p w:rsidR="00AC0462" w:rsidRDefault="00AC0462" w:rsidP="00AC0462">
      <w:pPr>
        <w:pStyle w:val="Akapitzlist"/>
        <w:numPr>
          <w:ilvl w:val="0"/>
          <w:numId w:val="10"/>
        </w:numPr>
        <w:jc w:val="both"/>
        <w:rPr>
          <w:rFonts w:ascii="Times New Roman" w:hAnsi="Times New Roman"/>
          <w:sz w:val="26"/>
          <w:szCs w:val="26"/>
        </w:rPr>
      </w:pPr>
      <w:r w:rsidRPr="00EC4791">
        <w:rPr>
          <w:rFonts w:ascii="Times New Roman" w:hAnsi="Times New Roman"/>
          <w:sz w:val="26"/>
          <w:szCs w:val="26"/>
        </w:rPr>
        <w:t xml:space="preserve">Wzrost skuteczności działań Policji w zwalczaniu przestępczości najbardziej uciążliwej społecznie; </w:t>
      </w:r>
    </w:p>
    <w:p w:rsidR="00EC4791" w:rsidRPr="00EC4791" w:rsidRDefault="00EC4791" w:rsidP="00AC0462">
      <w:pPr>
        <w:pStyle w:val="Akapitzlist"/>
        <w:numPr>
          <w:ilvl w:val="0"/>
          <w:numId w:val="10"/>
        </w:numPr>
        <w:jc w:val="both"/>
        <w:rPr>
          <w:rFonts w:ascii="Times New Roman" w:hAnsi="Times New Roman"/>
          <w:sz w:val="26"/>
          <w:szCs w:val="26"/>
        </w:rPr>
      </w:pPr>
      <w:r>
        <w:rPr>
          <w:rFonts w:ascii="Times New Roman" w:hAnsi="Times New Roman"/>
          <w:sz w:val="26"/>
          <w:szCs w:val="26"/>
        </w:rPr>
        <w:t>Z</w:t>
      </w:r>
      <w:r w:rsidRPr="00EC4791">
        <w:rPr>
          <w:rFonts w:ascii="Times New Roman" w:hAnsi="Times New Roman"/>
          <w:sz w:val="26"/>
          <w:szCs w:val="26"/>
        </w:rPr>
        <w:t>walczanie przestępczości gospodarczej i ograniczenie szarej strefy oraz przeciwdziałanie i zwalczanie korupcji i przestępczości narkotykowej</w:t>
      </w:r>
      <w:r>
        <w:rPr>
          <w:rFonts w:ascii="Times New Roman" w:hAnsi="Times New Roman"/>
          <w:sz w:val="26"/>
          <w:szCs w:val="26"/>
        </w:rPr>
        <w:t>;</w:t>
      </w:r>
    </w:p>
    <w:p w:rsidR="00AC0462" w:rsidRDefault="00AC0462" w:rsidP="00AC0462">
      <w:pPr>
        <w:pStyle w:val="Akapitzlist"/>
        <w:numPr>
          <w:ilvl w:val="0"/>
          <w:numId w:val="10"/>
        </w:numPr>
        <w:jc w:val="both"/>
        <w:rPr>
          <w:rFonts w:ascii="Times New Roman" w:hAnsi="Times New Roman"/>
          <w:sz w:val="26"/>
          <w:szCs w:val="26"/>
        </w:rPr>
      </w:pPr>
      <w:r w:rsidRPr="00EC4791">
        <w:rPr>
          <w:rFonts w:ascii="Times New Roman" w:hAnsi="Times New Roman"/>
          <w:sz w:val="26"/>
          <w:szCs w:val="26"/>
        </w:rPr>
        <w:t xml:space="preserve">Działania Policji ukierunkowane na poprawę bezpieczeństwa w ruchu drogowym; </w:t>
      </w:r>
    </w:p>
    <w:p w:rsidR="00E0432C" w:rsidRDefault="00E0432C" w:rsidP="00AC0462">
      <w:pPr>
        <w:pStyle w:val="Akapitzlist"/>
        <w:numPr>
          <w:ilvl w:val="0"/>
          <w:numId w:val="10"/>
        </w:numPr>
        <w:jc w:val="both"/>
        <w:rPr>
          <w:rFonts w:ascii="Times New Roman" w:hAnsi="Times New Roman"/>
          <w:sz w:val="26"/>
          <w:szCs w:val="26"/>
        </w:rPr>
      </w:pPr>
      <w:r w:rsidRPr="00E0432C">
        <w:rPr>
          <w:rFonts w:ascii="Times New Roman" w:hAnsi="Times New Roman"/>
          <w:sz w:val="26"/>
          <w:szCs w:val="26"/>
        </w:rPr>
        <w:t>Rozpoznanie i zwalczanie przestępczości motywowanej nienawiścią</w:t>
      </w:r>
      <w:r>
        <w:rPr>
          <w:rFonts w:ascii="Times New Roman" w:hAnsi="Times New Roman"/>
          <w:sz w:val="26"/>
          <w:szCs w:val="26"/>
        </w:rPr>
        <w:t>;</w:t>
      </w:r>
      <w:r w:rsidRPr="00E0432C">
        <w:rPr>
          <w:rFonts w:ascii="Times New Roman" w:hAnsi="Times New Roman"/>
          <w:sz w:val="26"/>
          <w:szCs w:val="26"/>
        </w:rPr>
        <w:t xml:space="preserve"> </w:t>
      </w:r>
    </w:p>
    <w:p w:rsidR="00E0432C" w:rsidRDefault="00E0432C" w:rsidP="00AC0462">
      <w:pPr>
        <w:pStyle w:val="Akapitzlist"/>
        <w:numPr>
          <w:ilvl w:val="0"/>
          <w:numId w:val="10"/>
        </w:numPr>
        <w:jc w:val="both"/>
        <w:rPr>
          <w:rFonts w:ascii="Times New Roman" w:hAnsi="Times New Roman"/>
          <w:sz w:val="26"/>
          <w:szCs w:val="26"/>
        </w:rPr>
      </w:pPr>
      <w:r w:rsidRPr="00E0432C">
        <w:rPr>
          <w:rFonts w:ascii="Times New Roman" w:hAnsi="Times New Roman"/>
          <w:sz w:val="26"/>
          <w:szCs w:val="26"/>
        </w:rPr>
        <w:t xml:space="preserve">Zwiększanie skuteczności Policji w zapobieganiu przestępstwom </w:t>
      </w:r>
      <w:r>
        <w:rPr>
          <w:rFonts w:ascii="Times New Roman" w:hAnsi="Times New Roman"/>
          <w:sz w:val="26"/>
          <w:szCs w:val="26"/>
        </w:rPr>
        <w:br/>
      </w:r>
      <w:r w:rsidRPr="00E0432C">
        <w:rPr>
          <w:rFonts w:ascii="Times New Roman" w:hAnsi="Times New Roman"/>
          <w:sz w:val="26"/>
          <w:szCs w:val="26"/>
        </w:rPr>
        <w:t>i wykroczeniom</w:t>
      </w:r>
      <w:r>
        <w:rPr>
          <w:rFonts w:ascii="Times New Roman" w:hAnsi="Times New Roman"/>
          <w:sz w:val="26"/>
          <w:szCs w:val="26"/>
        </w:rPr>
        <w:t>;</w:t>
      </w:r>
      <w:r w:rsidRPr="00E0432C">
        <w:rPr>
          <w:rFonts w:ascii="Times New Roman" w:hAnsi="Times New Roman"/>
          <w:sz w:val="26"/>
          <w:szCs w:val="26"/>
        </w:rPr>
        <w:t xml:space="preserve"> </w:t>
      </w:r>
    </w:p>
    <w:p w:rsidR="00AC0462" w:rsidRPr="00EC4791" w:rsidRDefault="00AC0462" w:rsidP="00AC0462">
      <w:pPr>
        <w:pStyle w:val="Akapitzlist"/>
        <w:numPr>
          <w:ilvl w:val="0"/>
          <w:numId w:val="10"/>
        </w:numPr>
        <w:jc w:val="both"/>
        <w:rPr>
          <w:rFonts w:ascii="Times New Roman" w:hAnsi="Times New Roman"/>
          <w:sz w:val="26"/>
          <w:szCs w:val="26"/>
        </w:rPr>
      </w:pPr>
      <w:r w:rsidRPr="00EC4791">
        <w:rPr>
          <w:rFonts w:ascii="Times New Roman" w:hAnsi="Times New Roman"/>
          <w:sz w:val="26"/>
          <w:szCs w:val="26"/>
        </w:rPr>
        <w:t xml:space="preserve">Podniesienie jakości i efektywności pracy Policji poprzez sukcesywne podwyższanie kompetencji zawodowych funkcjonariuszy i pracowników Policji; </w:t>
      </w:r>
    </w:p>
    <w:p w:rsidR="00AC0462" w:rsidRPr="00EC4791" w:rsidRDefault="00EC4791" w:rsidP="00AC0462">
      <w:pPr>
        <w:pStyle w:val="Akapitzlist"/>
        <w:numPr>
          <w:ilvl w:val="0"/>
          <w:numId w:val="10"/>
        </w:numPr>
        <w:jc w:val="both"/>
        <w:rPr>
          <w:rFonts w:ascii="Times New Roman" w:hAnsi="Times New Roman"/>
          <w:b/>
          <w:sz w:val="26"/>
          <w:szCs w:val="26"/>
          <w:u w:val="single"/>
        </w:rPr>
      </w:pPr>
      <w:r>
        <w:rPr>
          <w:rFonts w:ascii="Times New Roman" w:hAnsi="Times New Roman"/>
          <w:sz w:val="26"/>
          <w:szCs w:val="26"/>
        </w:rPr>
        <w:t>Zwiększenie aktywności dzielnicowych w kontaktach ze społeczeństwem</w:t>
      </w:r>
      <w:r w:rsidR="00AC0462" w:rsidRPr="00EC4791">
        <w:rPr>
          <w:rFonts w:ascii="Times New Roman" w:hAnsi="Times New Roman"/>
          <w:sz w:val="26"/>
          <w:szCs w:val="26"/>
        </w:rPr>
        <w:t>;</w:t>
      </w:r>
    </w:p>
    <w:p w:rsidR="00AC0462" w:rsidRPr="00E0432C" w:rsidRDefault="00AC0462" w:rsidP="00AC0462">
      <w:pPr>
        <w:pStyle w:val="Akapitzlist"/>
        <w:numPr>
          <w:ilvl w:val="0"/>
          <w:numId w:val="10"/>
        </w:numPr>
        <w:tabs>
          <w:tab w:val="left" w:pos="426"/>
        </w:tabs>
        <w:jc w:val="both"/>
        <w:rPr>
          <w:sz w:val="28"/>
          <w:szCs w:val="28"/>
        </w:rPr>
      </w:pPr>
      <w:r w:rsidRPr="00E57C89">
        <w:rPr>
          <w:rFonts w:ascii="Times New Roman" w:hAnsi="Times New Roman"/>
          <w:sz w:val="26"/>
          <w:szCs w:val="26"/>
        </w:rPr>
        <w:t xml:space="preserve">Realizacja założeń wynikających z „Krajowej Mapy Zagrożeń </w:t>
      </w:r>
      <w:r w:rsidR="00EC4791" w:rsidRPr="00E57C89">
        <w:rPr>
          <w:rFonts w:ascii="Times New Roman" w:hAnsi="Times New Roman"/>
          <w:sz w:val="26"/>
          <w:szCs w:val="26"/>
        </w:rPr>
        <w:t>B</w:t>
      </w:r>
      <w:r w:rsidRPr="00E57C89">
        <w:rPr>
          <w:rFonts w:ascii="Times New Roman" w:hAnsi="Times New Roman"/>
          <w:sz w:val="26"/>
          <w:szCs w:val="26"/>
        </w:rPr>
        <w:t>ezpieczeństwa” oraz „Dzielnicowy bliżej nas”</w:t>
      </w:r>
      <w:r w:rsidR="00E0432C">
        <w:rPr>
          <w:rFonts w:ascii="Times New Roman" w:hAnsi="Times New Roman"/>
          <w:sz w:val="26"/>
          <w:szCs w:val="26"/>
        </w:rPr>
        <w:t>;</w:t>
      </w:r>
    </w:p>
    <w:p w:rsidR="00E0432C" w:rsidRPr="00E0432C" w:rsidRDefault="00E0432C" w:rsidP="00AC0462">
      <w:pPr>
        <w:pStyle w:val="Akapitzlist"/>
        <w:numPr>
          <w:ilvl w:val="0"/>
          <w:numId w:val="10"/>
        </w:numPr>
        <w:tabs>
          <w:tab w:val="left" w:pos="426"/>
        </w:tabs>
        <w:jc w:val="both"/>
        <w:rPr>
          <w:rFonts w:ascii="Times New Roman" w:hAnsi="Times New Roman"/>
          <w:sz w:val="26"/>
          <w:szCs w:val="26"/>
        </w:rPr>
      </w:pPr>
      <w:r w:rsidRPr="00E0432C">
        <w:rPr>
          <w:rFonts w:ascii="Times New Roman" w:hAnsi="Times New Roman"/>
          <w:sz w:val="26"/>
          <w:szCs w:val="26"/>
        </w:rPr>
        <w:t>Rozszerzenie współpracy z podmiotami zewnętrznymi, w tym władzami samorządowymi, w obszarze dotyczącym wspierania i finansowania działań Policji o charakterze profilaktycznym</w:t>
      </w:r>
      <w:r>
        <w:rPr>
          <w:rFonts w:ascii="Times New Roman" w:hAnsi="Times New Roman"/>
          <w:sz w:val="26"/>
          <w:szCs w:val="26"/>
        </w:rPr>
        <w:t>;</w:t>
      </w:r>
    </w:p>
    <w:p w:rsidR="00E0432C" w:rsidRPr="00E0432C" w:rsidRDefault="00E0432C" w:rsidP="00AC0462">
      <w:pPr>
        <w:pStyle w:val="Akapitzlist"/>
        <w:numPr>
          <w:ilvl w:val="0"/>
          <w:numId w:val="10"/>
        </w:numPr>
        <w:tabs>
          <w:tab w:val="left" w:pos="426"/>
        </w:tabs>
        <w:jc w:val="both"/>
        <w:rPr>
          <w:rFonts w:ascii="Times New Roman" w:hAnsi="Times New Roman"/>
          <w:sz w:val="26"/>
          <w:szCs w:val="26"/>
        </w:rPr>
      </w:pPr>
      <w:r w:rsidRPr="00E0432C">
        <w:rPr>
          <w:rFonts w:ascii="Times New Roman" w:hAnsi="Times New Roman"/>
          <w:sz w:val="26"/>
          <w:szCs w:val="26"/>
        </w:rPr>
        <w:t>Utrwalenie prawidłowej praktyki w zakresie ujawniania, identyfikacji, zabezpieczania i odzyskiwania mienia pochodzącego z przestępstwa (mającego związek z przestępstwem)</w:t>
      </w:r>
      <w:r>
        <w:rPr>
          <w:rFonts w:ascii="Times New Roman" w:hAnsi="Times New Roman"/>
          <w:sz w:val="26"/>
          <w:szCs w:val="26"/>
        </w:rPr>
        <w:t>.</w:t>
      </w:r>
    </w:p>
    <w:p w:rsidR="00E0432C" w:rsidRPr="00E0432C" w:rsidRDefault="00E0432C" w:rsidP="00E0432C">
      <w:pPr>
        <w:pStyle w:val="Akapitzlist"/>
        <w:tabs>
          <w:tab w:val="left" w:pos="426"/>
        </w:tabs>
        <w:jc w:val="both"/>
        <w:rPr>
          <w:rFonts w:ascii="Times New Roman" w:hAnsi="Times New Roman"/>
          <w:sz w:val="26"/>
          <w:szCs w:val="26"/>
        </w:rPr>
      </w:pPr>
    </w:p>
    <w:sectPr w:rsidR="00E0432C" w:rsidRPr="00E0432C" w:rsidSect="009341B2">
      <w:footerReference w:type="even" r:id="rId9"/>
      <w:footerReference w:type="default" r:id="rId10"/>
      <w:pgSz w:w="11906" w:h="16838"/>
      <w:pgMar w:top="709"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ED7" w:rsidRDefault="004C7ED7" w:rsidP="00DA14E8">
      <w:r>
        <w:separator/>
      </w:r>
    </w:p>
  </w:endnote>
  <w:endnote w:type="continuationSeparator" w:id="0">
    <w:p w:rsidR="004C7ED7" w:rsidRDefault="004C7ED7" w:rsidP="00DA14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7A1" w:rsidRDefault="00294F50" w:rsidP="00D87227">
    <w:pPr>
      <w:pStyle w:val="Stopka"/>
      <w:framePr w:wrap="around" w:vAnchor="text" w:hAnchor="margin" w:xAlign="right" w:y="1"/>
      <w:rPr>
        <w:rStyle w:val="Numerstrony"/>
      </w:rPr>
    </w:pPr>
    <w:r>
      <w:rPr>
        <w:rStyle w:val="Numerstrony"/>
      </w:rPr>
      <w:fldChar w:fldCharType="begin"/>
    </w:r>
    <w:r w:rsidR="009707A1">
      <w:rPr>
        <w:rStyle w:val="Numerstrony"/>
      </w:rPr>
      <w:instrText xml:space="preserve">PAGE  </w:instrText>
    </w:r>
    <w:r>
      <w:rPr>
        <w:rStyle w:val="Numerstrony"/>
      </w:rPr>
      <w:fldChar w:fldCharType="end"/>
    </w:r>
  </w:p>
  <w:p w:rsidR="009707A1" w:rsidRDefault="009707A1" w:rsidP="00D8722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7A1" w:rsidRDefault="00294F50" w:rsidP="00D87227">
    <w:pPr>
      <w:pStyle w:val="Stopka"/>
      <w:framePr w:wrap="around" w:vAnchor="text" w:hAnchor="margin" w:xAlign="right" w:y="1"/>
      <w:rPr>
        <w:rStyle w:val="Numerstrony"/>
      </w:rPr>
    </w:pPr>
    <w:r>
      <w:rPr>
        <w:rStyle w:val="Numerstrony"/>
      </w:rPr>
      <w:fldChar w:fldCharType="begin"/>
    </w:r>
    <w:r w:rsidR="009707A1">
      <w:rPr>
        <w:rStyle w:val="Numerstrony"/>
      </w:rPr>
      <w:instrText xml:space="preserve">PAGE  </w:instrText>
    </w:r>
    <w:r>
      <w:rPr>
        <w:rStyle w:val="Numerstrony"/>
      </w:rPr>
      <w:fldChar w:fldCharType="separate"/>
    </w:r>
    <w:r w:rsidR="009904B8">
      <w:rPr>
        <w:rStyle w:val="Numerstrony"/>
        <w:noProof/>
      </w:rPr>
      <w:t>10</w:t>
    </w:r>
    <w:r>
      <w:rPr>
        <w:rStyle w:val="Numerstrony"/>
      </w:rPr>
      <w:fldChar w:fldCharType="end"/>
    </w:r>
  </w:p>
  <w:p w:rsidR="009707A1" w:rsidRDefault="009707A1" w:rsidP="00D87227">
    <w:pPr>
      <w:pStyle w:val="Stopka"/>
      <w:ind w:right="360"/>
      <w:jc w:val="center"/>
    </w:pPr>
  </w:p>
  <w:p w:rsidR="009707A1" w:rsidRDefault="009707A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ED7" w:rsidRDefault="004C7ED7" w:rsidP="00DA14E8">
      <w:r>
        <w:separator/>
      </w:r>
    </w:p>
  </w:footnote>
  <w:footnote w:type="continuationSeparator" w:id="0">
    <w:p w:rsidR="004C7ED7" w:rsidRDefault="004C7ED7" w:rsidP="00DA14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4">
    <w:nsid w:val="02646B15"/>
    <w:multiLevelType w:val="hybridMultilevel"/>
    <w:tmpl w:val="8C921F62"/>
    <w:lvl w:ilvl="0" w:tplc="0415000F">
      <w:start w:val="1"/>
      <w:numFmt w:val="decimal"/>
      <w:lvlText w:val="%1."/>
      <w:lvlJc w:val="left"/>
      <w:pPr>
        <w:tabs>
          <w:tab w:val="num" w:pos="1020"/>
        </w:tabs>
        <w:ind w:left="1020" w:hanging="360"/>
      </w:p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abstractNum w:abstractNumId="5">
    <w:nsid w:val="08D757DE"/>
    <w:multiLevelType w:val="hybridMultilevel"/>
    <w:tmpl w:val="AF387550"/>
    <w:lvl w:ilvl="0" w:tplc="2C9CBB22">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61F4F51"/>
    <w:multiLevelType w:val="hybridMultilevel"/>
    <w:tmpl w:val="41802FE2"/>
    <w:lvl w:ilvl="0" w:tplc="947836DC">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3EE04EC6"/>
    <w:multiLevelType w:val="hybridMultilevel"/>
    <w:tmpl w:val="EC947232"/>
    <w:lvl w:ilvl="0" w:tplc="021EA510">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559032A7"/>
    <w:multiLevelType w:val="hybridMultilevel"/>
    <w:tmpl w:val="D7103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C461567"/>
    <w:multiLevelType w:val="hybridMultilevel"/>
    <w:tmpl w:val="A43E8DFA"/>
    <w:lvl w:ilvl="0" w:tplc="947836DC">
      <w:start w:val="1"/>
      <w:numFmt w:val="bullet"/>
      <w:lvlText w:val="-"/>
      <w:lvlJc w:val="left"/>
      <w:pPr>
        <w:tabs>
          <w:tab w:val="num" w:pos="795"/>
        </w:tabs>
        <w:ind w:left="795" w:hanging="360"/>
      </w:pPr>
      <w:rPr>
        <w:rFonts w:ascii="Times New Roman" w:eastAsia="Times New Roman" w:hAnsi="Times New Roman" w:cs="Times New Roman" w:hint="default"/>
      </w:rPr>
    </w:lvl>
    <w:lvl w:ilvl="1" w:tplc="04150003" w:tentative="1">
      <w:start w:val="1"/>
      <w:numFmt w:val="bullet"/>
      <w:lvlText w:val="o"/>
      <w:lvlJc w:val="left"/>
      <w:pPr>
        <w:tabs>
          <w:tab w:val="num" w:pos="1515"/>
        </w:tabs>
        <w:ind w:left="1515" w:hanging="360"/>
      </w:pPr>
      <w:rPr>
        <w:rFonts w:ascii="Courier New" w:hAnsi="Courier New" w:cs="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10">
    <w:nsid w:val="7E5971CD"/>
    <w:multiLevelType w:val="hybridMultilevel"/>
    <w:tmpl w:val="0C6CC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F7D3241"/>
    <w:multiLevelType w:val="hybridMultilevel"/>
    <w:tmpl w:val="54385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0"/>
  </w:num>
  <w:num w:numId="5">
    <w:abstractNumId w:val="1"/>
  </w:num>
  <w:num w:numId="6">
    <w:abstractNumId w:val="2"/>
  </w:num>
  <w:num w:numId="7">
    <w:abstractNumId w:val="3"/>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proofState w:spelling="clean"/>
  <w:stylePaneFormatFilter w:val="3F01"/>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rsids>
    <w:rsidRoot w:val="00353205"/>
    <w:rsid w:val="000017E6"/>
    <w:rsid w:val="00003438"/>
    <w:rsid w:val="0000351E"/>
    <w:rsid w:val="000067FE"/>
    <w:rsid w:val="00010433"/>
    <w:rsid w:val="00011E03"/>
    <w:rsid w:val="000157AC"/>
    <w:rsid w:val="00017CB2"/>
    <w:rsid w:val="00023733"/>
    <w:rsid w:val="0002489E"/>
    <w:rsid w:val="0002707E"/>
    <w:rsid w:val="00035FE6"/>
    <w:rsid w:val="00036ABA"/>
    <w:rsid w:val="00040122"/>
    <w:rsid w:val="00044667"/>
    <w:rsid w:val="00065D59"/>
    <w:rsid w:val="00065F4D"/>
    <w:rsid w:val="00066BFF"/>
    <w:rsid w:val="000747F9"/>
    <w:rsid w:val="000749AB"/>
    <w:rsid w:val="00075D6C"/>
    <w:rsid w:val="00081FB1"/>
    <w:rsid w:val="00082328"/>
    <w:rsid w:val="00094A20"/>
    <w:rsid w:val="000972F1"/>
    <w:rsid w:val="000A0627"/>
    <w:rsid w:val="000A7853"/>
    <w:rsid w:val="000B621E"/>
    <w:rsid w:val="000C76DA"/>
    <w:rsid w:val="000E7C5D"/>
    <w:rsid w:val="000E7CA6"/>
    <w:rsid w:val="000F132C"/>
    <w:rsid w:val="000F383E"/>
    <w:rsid w:val="000F3876"/>
    <w:rsid w:val="00104956"/>
    <w:rsid w:val="00104C90"/>
    <w:rsid w:val="00107D6F"/>
    <w:rsid w:val="001178DB"/>
    <w:rsid w:val="00120214"/>
    <w:rsid w:val="00122444"/>
    <w:rsid w:val="00132409"/>
    <w:rsid w:val="00142AAD"/>
    <w:rsid w:val="0014463C"/>
    <w:rsid w:val="00150194"/>
    <w:rsid w:val="00157F6F"/>
    <w:rsid w:val="00167C9F"/>
    <w:rsid w:val="00185946"/>
    <w:rsid w:val="001A31AE"/>
    <w:rsid w:val="001A42DB"/>
    <w:rsid w:val="001A5F6E"/>
    <w:rsid w:val="001B0664"/>
    <w:rsid w:val="001B07D0"/>
    <w:rsid w:val="001D5290"/>
    <w:rsid w:val="001D7059"/>
    <w:rsid w:val="001F2A5C"/>
    <w:rsid w:val="001F2F83"/>
    <w:rsid w:val="001F674C"/>
    <w:rsid w:val="001F7AF2"/>
    <w:rsid w:val="00201299"/>
    <w:rsid w:val="00203E8F"/>
    <w:rsid w:val="00205ADA"/>
    <w:rsid w:val="002119ED"/>
    <w:rsid w:val="00217361"/>
    <w:rsid w:val="00240301"/>
    <w:rsid w:val="00245CCE"/>
    <w:rsid w:val="00245D60"/>
    <w:rsid w:val="00254555"/>
    <w:rsid w:val="002547F8"/>
    <w:rsid w:val="0025582B"/>
    <w:rsid w:val="00256E7A"/>
    <w:rsid w:val="00257357"/>
    <w:rsid w:val="00257AF4"/>
    <w:rsid w:val="00273312"/>
    <w:rsid w:val="00282DA3"/>
    <w:rsid w:val="00283F64"/>
    <w:rsid w:val="002847DB"/>
    <w:rsid w:val="00294F50"/>
    <w:rsid w:val="002A0A13"/>
    <w:rsid w:val="002C1C2D"/>
    <w:rsid w:val="002C6088"/>
    <w:rsid w:val="002C7B09"/>
    <w:rsid w:val="002D361D"/>
    <w:rsid w:val="002D49DA"/>
    <w:rsid w:val="002D6ABD"/>
    <w:rsid w:val="002E2A83"/>
    <w:rsid w:val="002E43A7"/>
    <w:rsid w:val="002E7AD0"/>
    <w:rsid w:val="002F0CD4"/>
    <w:rsid w:val="00307114"/>
    <w:rsid w:val="003203FE"/>
    <w:rsid w:val="00320C4F"/>
    <w:rsid w:val="00331F34"/>
    <w:rsid w:val="00341D9C"/>
    <w:rsid w:val="003440B9"/>
    <w:rsid w:val="00351A59"/>
    <w:rsid w:val="00353205"/>
    <w:rsid w:val="003539C8"/>
    <w:rsid w:val="00354B7D"/>
    <w:rsid w:val="003573DD"/>
    <w:rsid w:val="00365BD4"/>
    <w:rsid w:val="00365C09"/>
    <w:rsid w:val="003706E8"/>
    <w:rsid w:val="003707CF"/>
    <w:rsid w:val="00372CF3"/>
    <w:rsid w:val="00374DF6"/>
    <w:rsid w:val="00384AE8"/>
    <w:rsid w:val="00386F7F"/>
    <w:rsid w:val="003915EB"/>
    <w:rsid w:val="003A0CEA"/>
    <w:rsid w:val="003B28A7"/>
    <w:rsid w:val="003B37BA"/>
    <w:rsid w:val="003B5529"/>
    <w:rsid w:val="003C4AB1"/>
    <w:rsid w:val="003C5557"/>
    <w:rsid w:val="003C65AC"/>
    <w:rsid w:val="003D113E"/>
    <w:rsid w:val="003E20B1"/>
    <w:rsid w:val="003E220A"/>
    <w:rsid w:val="003E2B2C"/>
    <w:rsid w:val="003E3971"/>
    <w:rsid w:val="003E5044"/>
    <w:rsid w:val="003E58DC"/>
    <w:rsid w:val="003E6B69"/>
    <w:rsid w:val="003F1913"/>
    <w:rsid w:val="0041047E"/>
    <w:rsid w:val="004110BF"/>
    <w:rsid w:val="00424832"/>
    <w:rsid w:val="00424EF2"/>
    <w:rsid w:val="00431DE7"/>
    <w:rsid w:val="004347A4"/>
    <w:rsid w:val="004366DE"/>
    <w:rsid w:val="004456BF"/>
    <w:rsid w:val="00447252"/>
    <w:rsid w:val="00451E30"/>
    <w:rsid w:val="0045276B"/>
    <w:rsid w:val="004553F7"/>
    <w:rsid w:val="0047416E"/>
    <w:rsid w:val="00482CD8"/>
    <w:rsid w:val="004852EE"/>
    <w:rsid w:val="0048717E"/>
    <w:rsid w:val="004948B5"/>
    <w:rsid w:val="00495E8B"/>
    <w:rsid w:val="004A23A8"/>
    <w:rsid w:val="004A5CE2"/>
    <w:rsid w:val="004B1770"/>
    <w:rsid w:val="004B636F"/>
    <w:rsid w:val="004B6763"/>
    <w:rsid w:val="004B7237"/>
    <w:rsid w:val="004C4533"/>
    <w:rsid w:val="004C7ED7"/>
    <w:rsid w:val="004D580F"/>
    <w:rsid w:val="004D7D01"/>
    <w:rsid w:val="004E5D01"/>
    <w:rsid w:val="004F50C1"/>
    <w:rsid w:val="004F71BC"/>
    <w:rsid w:val="004F7541"/>
    <w:rsid w:val="00511DCB"/>
    <w:rsid w:val="00513E26"/>
    <w:rsid w:val="0051512F"/>
    <w:rsid w:val="00515391"/>
    <w:rsid w:val="00520B9C"/>
    <w:rsid w:val="00524410"/>
    <w:rsid w:val="005259A9"/>
    <w:rsid w:val="0053425B"/>
    <w:rsid w:val="005358B1"/>
    <w:rsid w:val="00540756"/>
    <w:rsid w:val="005453EF"/>
    <w:rsid w:val="0054707E"/>
    <w:rsid w:val="0055547B"/>
    <w:rsid w:val="005635D3"/>
    <w:rsid w:val="0056719B"/>
    <w:rsid w:val="00574926"/>
    <w:rsid w:val="00575BD8"/>
    <w:rsid w:val="00587199"/>
    <w:rsid w:val="00591395"/>
    <w:rsid w:val="00593DB2"/>
    <w:rsid w:val="005974B8"/>
    <w:rsid w:val="005B3265"/>
    <w:rsid w:val="005B48A2"/>
    <w:rsid w:val="005C50FF"/>
    <w:rsid w:val="005D5EAA"/>
    <w:rsid w:val="005E0E0A"/>
    <w:rsid w:val="005E0F3D"/>
    <w:rsid w:val="005E1EDB"/>
    <w:rsid w:val="005E2812"/>
    <w:rsid w:val="005E798E"/>
    <w:rsid w:val="00603039"/>
    <w:rsid w:val="00612C71"/>
    <w:rsid w:val="00624E28"/>
    <w:rsid w:val="00625026"/>
    <w:rsid w:val="00633144"/>
    <w:rsid w:val="00636029"/>
    <w:rsid w:val="00640C2C"/>
    <w:rsid w:val="0064289B"/>
    <w:rsid w:val="00643F06"/>
    <w:rsid w:val="00650616"/>
    <w:rsid w:val="00655D09"/>
    <w:rsid w:val="00671808"/>
    <w:rsid w:val="00672C83"/>
    <w:rsid w:val="00672D73"/>
    <w:rsid w:val="00672E0E"/>
    <w:rsid w:val="00681EDD"/>
    <w:rsid w:val="00685A73"/>
    <w:rsid w:val="00686D84"/>
    <w:rsid w:val="00690AF7"/>
    <w:rsid w:val="00695CCE"/>
    <w:rsid w:val="006A4041"/>
    <w:rsid w:val="006A5ED0"/>
    <w:rsid w:val="006C5266"/>
    <w:rsid w:val="006C59D9"/>
    <w:rsid w:val="006D65C9"/>
    <w:rsid w:val="006E468E"/>
    <w:rsid w:val="006F2472"/>
    <w:rsid w:val="00704105"/>
    <w:rsid w:val="0070542F"/>
    <w:rsid w:val="00716CBC"/>
    <w:rsid w:val="0072208D"/>
    <w:rsid w:val="00740668"/>
    <w:rsid w:val="00746CE6"/>
    <w:rsid w:val="00750965"/>
    <w:rsid w:val="00750993"/>
    <w:rsid w:val="00756833"/>
    <w:rsid w:val="00757ED6"/>
    <w:rsid w:val="00764FD3"/>
    <w:rsid w:val="00770148"/>
    <w:rsid w:val="00773C8D"/>
    <w:rsid w:val="00777719"/>
    <w:rsid w:val="00782A43"/>
    <w:rsid w:val="00783D2A"/>
    <w:rsid w:val="007847F2"/>
    <w:rsid w:val="007A3BC9"/>
    <w:rsid w:val="007A3EA2"/>
    <w:rsid w:val="007A65B7"/>
    <w:rsid w:val="007B45ED"/>
    <w:rsid w:val="007B71D9"/>
    <w:rsid w:val="007C7466"/>
    <w:rsid w:val="007E01DB"/>
    <w:rsid w:val="007E5706"/>
    <w:rsid w:val="007E76EA"/>
    <w:rsid w:val="00802044"/>
    <w:rsid w:val="00812799"/>
    <w:rsid w:val="008133C7"/>
    <w:rsid w:val="0081745E"/>
    <w:rsid w:val="0082379B"/>
    <w:rsid w:val="00833182"/>
    <w:rsid w:val="00835C64"/>
    <w:rsid w:val="0084431B"/>
    <w:rsid w:val="008443B3"/>
    <w:rsid w:val="00844D28"/>
    <w:rsid w:val="00870E7F"/>
    <w:rsid w:val="00881039"/>
    <w:rsid w:val="008859AA"/>
    <w:rsid w:val="00887F24"/>
    <w:rsid w:val="00892C3D"/>
    <w:rsid w:val="008967AA"/>
    <w:rsid w:val="008969C7"/>
    <w:rsid w:val="008C118A"/>
    <w:rsid w:val="008D123E"/>
    <w:rsid w:val="008D1878"/>
    <w:rsid w:val="008D2F5C"/>
    <w:rsid w:val="008E10B3"/>
    <w:rsid w:val="008F0952"/>
    <w:rsid w:val="008F281C"/>
    <w:rsid w:val="008F3F21"/>
    <w:rsid w:val="008F7220"/>
    <w:rsid w:val="00905454"/>
    <w:rsid w:val="009127FA"/>
    <w:rsid w:val="00916BE2"/>
    <w:rsid w:val="009221F2"/>
    <w:rsid w:val="009321E5"/>
    <w:rsid w:val="009341B2"/>
    <w:rsid w:val="00937639"/>
    <w:rsid w:val="00945D9D"/>
    <w:rsid w:val="009568B6"/>
    <w:rsid w:val="009707A1"/>
    <w:rsid w:val="00983426"/>
    <w:rsid w:val="00985D3F"/>
    <w:rsid w:val="009904B8"/>
    <w:rsid w:val="009A2FED"/>
    <w:rsid w:val="009A6F4E"/>
    <w:rsid w:val="009B095F"/>
    <w:rsid w:val="009B6ECA"/>
    <w:rsid w:val="009C0989"/>
    <w:rsid w:val="009C0BA9"/>
    <w:rsid w:val="009C0C30"/>
    <w:rsid w:val="009C3CD5"/>
    <w:rsid w:val="009D48FE"/>
    <w:rsid w:val="009E111D"/>
    <w:rsid w:val="009E2427"/>
    <w:rsid w:val="009F4550"/>
    <w:rsid w:val="009F4F76"/>
    <w:rsid w:val="009F546B"/>
    <w:rsid w:val="00A06061"/>
    <w:rsid w:val="00A06275"/>
    <w:rsid w:val="00A0675F"/>
    <w:rsid w:val="00A12325"/>
    <w:rsid w:val="00A14D03"/>
    <w:rsid w:val="00A20EFB"/>
    <w:rsid w:val="00A22B1D"/>
    <w:rsid w:val="00A27BC5"/>
    <w:rsid w:val="00A40711"/>
    <w:rsid w:val="00A408F9"/>
    <w:rsid w:val="00A46B76"/>
    <w:rsid w:val="00A502F8"/>
    <w:rsid w:val="00A50BF2"/>
    <w:rsid w:val="00A60E62"/>
    <w:rsid w:val="00A656A4"/>
    <w:rsid w:val="00A67B92"/>
    <w:rsid w:val="00A82409"/>
    <w:rsid w:val="00A91498"/>
    <w:rsid w:val="00A95D25"/>
    <w:rsid w:val="00AA0191"/>
    <w:rsid w:val="00AA1A21"/>
    <w:rsid w:val="00AA1AE8"/>
    <w:rsid w:val="00AA3EFA"/>
    <w:rsid w:val="00AA7C89"/>
    <w:rsid w:val="00AC0462"/>
    <w:rsid w:val="00AC5CF0"/>
    <w:rsid w:val="00AC6A4F"/>
    <w:rsid w:val="00AC799F"/>
    <w:rsid w:val="00AD0082"/>
    <w:rsid w:val="00AD379C"/>
    <w:rsid w:val="00AD6A64"/>
    <w:rsid w:val="00AE3289"/>
    <w:rsid w:val="00B0349C"/>
    <w:rsid w:val="00B0353E"/>
    <w:rsid w:val="00B039DB"/>
    <w:rsid w:val="00B1357D"/>
    <w:rsid w:val="00B151BA"/>
    <w:rsid w:val="00B25BFC"/>
    <w:rsid w:val="00B26B5E"/>
    <w:rsid w:val="00B27C0D"/>
    <w:rsid w:val="00B312D4"/>
    <w:rsid w:val="00B44DE1"/>
    <w:rsid w:val="00B46323"/>
    <w:rsid w:val="00B50FE9"/>
    <w:rsid w:val="00B56A8A"/>
    <w:rsid w:val="00B64E02"/>
    <w:rsid w:val="00B66472"/>
    <w:rsid w:val="00B6727F"/>
    <w:rsid w:val="00B703C7"/>
    <w:rsid w:val="00B705DC"/>
    <w:rsid w:val="00B72FB2"/>
    <w:rsid w:val="00B755ED"/>
    <w:rsid w:val="00B7782B"/>
    <w:rsid w:val="00B870D5"/>
    <w:rsid w:val="00B87484"/>
    <w:rsid w:val="00BB519E"/>
    <w:rsid w:val="00BB6E98"/>
    <w:rsid w:val="00BB7F5D"/>
    <w:rsid w:val="00BC7030"/>
    <w:rsid w:val="00BD47E0"/>
    <w:rsid w:val="00BD73D2"/>
    <w:rsid w:val="00BD7E64"/>
    <w:rsid w:val="00BE00D2"/>
    <w:rsid w:val="00BE0B52"/>
    <w:rsid w:val="00BE7A33"/>
    <w:rsid w:val="00BF1BED"/>
    <w:rsid w:val="00C010B4"/>
    <w:rsid w:val="00C03657"/>
    <w:rsid w:val="00C07297"/>
    <w:rsid w:val="00C10B3E"/>
    <w:rsid w:val="00C12444"/>
    <w:rsid w:val="00C13596"/>
    <w:rsid w:val="00C228E6"/>
    <w:rsid w:val="00C33CC3"/>
    <w:rsid w:val="00C34C18"/>
    <w:rsid w:val="00C3533F"/>
    <w:rsid w:val="00C35BB2"/>
    <w:rsid w:val="00C3674E"/>
    <w:rsid w:val="00C6097E"/>
    <w:rsid w:val="00C6182D"/>
    <w:rsid w:val="00C641F8"/>
    <w:rsid w:val="00C657C5"/>
    <w:rsid w:val="00C67747"/>
    <w:rsid w:val="00C700D6"/>
    <w:rsid w:val="00C7029B"/>
    <w:rsid w:val="00C902B9"/>
    <w:rsid w:val="00CA08E3"/>
    <w:rsid w:val="00CA6C71"/>
    <w:rsid w:val="00CA6FC9"/>
    <w:rsid w:val="00CC01CB"/>
    <w:rsid w:val="00CC2DDD"/>
    <w:rsid w:val="00CD366B"/>
    <w:rsid w:val="00CD5AB9"/>
    <w:rsid w:val="00CD7491"/>
    <w:rsid w:val="00CD7A7E"/>
    <w:rsid w:val="00CE799C"/>
    <w:rsid w:val="00CF2E24"/>
    <w:rsid w:val="00CF36A2"/>
    <w:rsid w:val="00D012DA"/>
    <w:rsid w:val="00D068BB"/>
    <w:rsid w:val="00D06DFE"/>
    <w:rsid w:val="00D06F17"/>
    <w:rsid w:val="00D1143C"/>
    <w:rsid w:val="00D15C80"/>
    <w:rsid w:val="00D172D2"/>
    <w:rsid w:val="00D22285"/>
    <w:rsid w:val="00D2720C"/>
    <w:rsid w:val="00D33E3A"/>
    <w:rsid w:val="00D3668B"/>
    <w:rsid w:val="00D375CB"/>
    <w:rsid w:val="00D43DD3"/>
    <w:rsid w:val="00D54F6F"/>
    <w:rsid w:val="00D56064"/>
    <w:rsid w:val="00D64185"/>
    <w:rsid w:val="00D64F74"/>
    <w:rsid w:val="00D73E64"/>
    <w:rsid w:val="00D76FF2"/>
    <w:rsid w:val="00D85E81"/>
    <w:rsid w:val="00D87227"/>
    <w:rsid w:val="00D877AE"/>
    <w:rsid w:val="00D9074B"/>
    <w:rsid w:val="00DA14E8"/>
    <w:rsid w:val="00DA3E3B"/>
    <w:rsid w:val="00DB09E3"/>
    <w:rsid w:val="00DB2234"/>
    <w:rsid w:val="00DB6B59"/>
    <w:rsid w:val="00DC6DAF"/>
    <w:rsid w:val="00DC72F8"/>
    <w:rsid w:val="00DD032D"/>
    <w:rsid w:val="00DD7510"/>
    <w:rsid w:val="00E01D4F"/>
    <w:rsid w:val="00E02B38"/>
    <w:rsid w:val="00E0432C"/>
    <w:rsid w:val="00E108FF"/>
    <w:rsid w:val="00E1133B"/>
    <w:rsid w:val="00E143F1"/>
    <w:rsid w:val="00E21DD6"/>
    <w:rsid w:val="00E31519"/>
    <w:rsid w:val="00E32A3A"/>
    <w:rsid w:val="00E42CBF"/>
    <w:rsid w:val="00E46A2A"/>
    <w:rsid w:val="00E475F2"/>
    <w:rsid w:val="00E47959"/>
    <w:rsid w:val="00E57C89"/>
    <w:rsid w:val="00E6056C"/>
    <w:rsid w:val="00E63A00"/>
    <w:rsid w:val="00E70AEF"/>
    <w:rsid w:val="00E76936"/>
    <w:rsid w:val="00E81505"/>
    <w:rsid w:val="00E932CE"/>
    <w:rsid w:val="00EA2DAC"/>
    <w:rsid w:val="00EA431C"/>
    <w:rsid w:val="00EB1188"/>
    <w:rsid w:val="00EB4CFB"/>
    <w:rsid w:val="00EB61CD"/>
    <w:rsid w:val="00EC0AFB"/>
    <w:rsid w:val="00EC4791"/>
    <w:rsid w:val="00EC72FE"/>
    <w:rsid w:val="00EC779E"/>
    <w:rsid w:val="00EC7A24"/>
    <w:rsid w:val="00ED54FF"/>
    <w:rsid w:val="00EE1A7E"/>
    <w:rsid w:val="00F053E4"/>
    <w:rsid w:val="00F15213"/>
    <w:rsid w:val="00F24BF1"/>
    <w:rsid w:val="00F31A72"/>
    <w:rsid w:val="00F31F03"/>
    <w:rsid w:val="00F46CE9"/>
    <w:rsid w:val="00F50712"/>
    <w:rsid w:val="00F50D1A"/>
    <w:rsid w:val="00F54B82"/>
    <w:rsid w:val="00F642C6"/>
    <w:rsid w:val="00F706CC"/>
    <w:rsid w:val="00F74DDC"/>
    <w:rsid w:val="00F9657F"/>
    <w:rsid w:val="00FA210B"/>
    <w:rsid w:val="00FA2EE1"/>
    <w:rsid w:val="00FA3185"/>
    <w:rsid w:val="00FB74D0"/>
    <w:rsid w:val="00FC353D"/>
    <w:rsid w:val="00FC6EAF"/>
    <w:rsid w:val="00FD068C"/>
    <w:rsid w:val="00FD41D5"/>
    <w:rsid w:val="00FE4DF2"/>
    <w:rsid w:val="00FE5CC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3205"/>
    <w:rPr>
      <w:sz w:val="24"/>
      <w:szCs w:val="24"/>
    </w:rPr>
  </w:style>
  <w:style w:type="paragraph" w:styleId="Nagwek1">
    <w:name w:val="heading 1"/>
    <w:basedOn w:val="Normalny"/>
    <w:next w:val="Normalny"/>
    <w:qFormat/>
    <w:rsid w:val="002F0CD4"/>
    <w:pPr>
      <w:keepNext/>
      <w:jc w:val="center"/>
      <w:outlineLvl w:val="0"/>
    </w:pPr>
    <w:rPr>
      <w:b/>
      <w:bCs/>
      <w:sz w:val="32"/>
      <w:u w:val="single"/>
    </w:rPr>
  </w:style>
  <w:style w:type="paragraph" w:styleId="Nagwek2">
    <w:name w:val="heading 2"/>
    <w:basedOn w:val="Normalny"/>
    <w:next w:val="Normalny"/>
    <w:link w:val="Nagwek2Znak"/>
    <w:uiPriority w:val="99"/>
    <w:qFormat/>
    <w:rsid w:val="002F0CD4"/>
    <w:pPr>
      <w:keepNext/>
      <w:ind w:left="720"/>
      <w:jc w:val="both"/>
      <w:outlineLvl w:val="1"/>
    </w:pPr>
    <w:rPr>
      <w:b/>
      <w:bCs/>
      <w:u w:val="single"/>
    </w:rPr>
  </w:style>
  <w:style w:type="paragraph" w:styleId="Nagwek3">
    <w:name w:val="heading 3"/>
    <w:basedOn w:val="Normalny"/>
    <w:next w:val="Normalny"/>
    <w:link w:val="Nagwek3Znak"/>
    <w:uiPriority w:val="99"/>
    <w:qFormat/>
    <w:rsid w:val="00353205"/>
    <w:pPr>
      <w:keepNext/>
      <w:jc w:val="center"/>
      <w:outlineLvl w:val="2"/>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2F0CD4"/>
    <w:pPr>
      <w:jc w:val="both"/>
    </w:pPr>
  </w:style>
  <w:style w:type="paragraph" w:styleId="Tekstpodstawowywcity">
    <w:name w:val="Body Text Indent"/>
    <w:basedOn w:val="Normalny"/>
    <w:rsid w:val="002F0CD4"/>
    <w:pPr>
      <w:ind w:left="720" w:firstLine="696"/>
      <w:jc w:val="both"/>
    </w:pPr>
  </w:style>
  <w:style w:type="paragraph" w:styleId="Tekstpodstawowywcity2">
    <w:name w:val="Body Text Indent 2"/>
    <w:basedOn w:val="Normalny"/>
    <w:rsid w:val="002F0CD4"/>
    <w:pPr>
      <w:ind w:left="720"/>
      <w:jc w:val="both"/>
    </w:pPr>
  </w:style>
  <w:style w:type="paragraph" w:styleId="Tekstpodstawowywcity3">
    <w:name w:val="Body Text Indent 3"/>
    <w:basedOn w:val="Normalny"/>
    <w:rsid w:val="002F0CD4"/>
    <w:pPr>
      <w:ind w:left="360"/>
      <w:jc w:val="both"/>
    </w:pPr>
  </w:style>
  <w:style w:type="table" w:styleId="Tabela-Siatka">
    <w:name w:val="Table Grid"/>
    <w:basedOn w:val="Standardowy"/>
    <w:uiPriority w:val="59"/>
    <w:rsid w:val="003532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rsid w:val="00353205"/>
    <w:pPr>
      <w:spacing w:after="120" w:line="480" w:lineRule="auto"/>
    </w:pPr>
  </w:style>
  <w:style w:type="character" w:customStyle="1" w:styleId="Tekstpodstawowy2Znak">
    <w:name w:val="Tekst podstawowy 2 Znak"/>
    <w:basedOn w:val="Domylnaczcionkaakapitu"/>
    <w:link w:val="Tekstpodstawowy2"/>
    <w:uiPriority w:val="99"/>
    <w:rsid w:val="00353205"/>
    <w:rPr>
      <w:sz w:val="24"/>
      <w:szCs w:val="24"/>
      <w:lang w:val="pl-PL" w:eastAsia="pl-PL" w:bidi="ar-SA"/>
    </w:rPr>
  </w:style>
  <w:style w:type="paragraph" w:styleId="Stopka">
    <w:name w:val="footer"/>
    <w:basedOn w:val="Normalny"/>
    <w:link w:val="StopkaZnak"/>
    <w:uiPriority w:val="99"/>
    <w:rsid w:val="004347A4"/>
    <w:pPr>
      <w:tabs>
        <w:tab w:val="center" w:pos="4536"/>
        <w:tab w:val="right" w:pos="9072"/>
      </w:tabs>
    </w:pPr>
  </w:style>
  <w:style w:type="character" w:styleId="Numerstrony">
    <w:name w:val="page number"/>
    <w:basedOn w:val="Domylnaczcionkaakapitu"/>
    <w:uiPriority w:val="99"/>
    <w:rsid w:val="004347A4"/>
  </w:style>
  <w:style w:type="paragraph" w:styleId="Nagwek">
    <w:name w:val="header"/>
    <w:basedOn w:val="Normalny"/>
    <w:link w:val="NagwekZnak"/>
    <w:uiPriority w:val="99"/>
    <w:rsid w:val="004347A4"/>
    <w:pPr>
      <w:tabs>
        <w:tab w:val="center" w:pos="4536"/>
        <w:tab w:val="right" w:pos="9072"/>
      </w:tabs>
    </w:pPr>
  </w:style>
  <w:style w:type="character" w:customStyle="1" w:styleId="StopkaZnak">
    <w:name w:val="Stopka Znak"/>
    <w:basedOn w:val="Domylnaczcionkaakapitu"/>
    <w:link w:val="Stopka"/>
    <w:uiPriority w:val="99"/>
    <w:rsid w:val="00DA14E8"/>
    <w:rPr>
      <w:sz w:val="24"/>
      <w:szCs w:val="24"/>
    </w:rPr>
  </w:style>
  <w:style w:type="character" w:customStyle="1" w:styleId="Nagwek2Znak">
    <w:name w:val="Nagłówek 2 Znak"/>
    <w:basedOn w:val="Domylnaczcionkaakapitu"/>
    <w:link w:val="Nagwek2"/>
    <w:uiPriority w:val="99"/>
    <w:locked/>
    <w:rsid w:val="004C4533"/>
    <w:rPr>
      <w:b/>
      <w:bCs/>
      <w:sz w:val="24"/>
      <w:szCs w:val="24"/>
      <w:u w:val="single"/>
    </w:rPr>
  </w:style>
  <w:style w:type="character" w:customStyle="1" w:styleId="Nagwek3Znak">
    <w:name w:val="Nagłówek 3 Znak"/>
    <w:basedOn w:val="Domylnaczcionkaakapitu"/>
    <w:link w:val="Nagwek3"/>
    <w:uiPriority w:val="99"/>
    <w:locked/>
    <w:rsid w:val="004C4533"/>
    <w:rPr>
      <w:b/>
      <w:bCs/>
      <w:i/>
      <w:iCs/>
      <w:sz w:val="24"/>
      <w:szCs w:val="24"/>
    </w:rPr>
  </w:style>
  <w:style w:type="character" w:customStyle="1" w:styleId="TekstpodstawowyZnak">
    <w:name w:val="Tekst podstawowy Znak"/>
    <w:basedOn w:val="Domylnaczcionkaakapitu"/>
    <w:link w:val="Tekstpodstawowy"/>
    <w:locked/>
    <w:rsid w:val="004C4533"/>
    <w:rPr>
      <w:sz w:val="24"/>
      <w:szCs w:val="24"/>
    </w:rPr>
  </w:style>
  <w:style w:type="character" w:customStyle="1" w:styleId="NagwekZnak">
    <w:name w:val="Nagłówek Znak"/>
    <w:basedOn w:val="Domylnaczcionkaakapitu"/>
    <w:link w:val="Nagwek"/>
    <w:uiPriority w:val="99"/>
    <w:locked/>
    <w:rsid w:val="004C4533"/>
    <w:rPr>
      <w:sz w:val="24"/>
      <w:szCs w:val="24"/>
    </w:rPr>
  </w:style>
  <w:style w:type="paragraph" w:styleId="Akapitzlist">
    <w:name w:val="List Paragraph"/>
    <w:basedOn w:val="Normalny"/>
    <w:uiPriority w:val="34"/>
    <w:qFormat/>
    <w:rsid w:val="00D33E3A"/>
    <w:pPr>
      <w:spacing w:after="200" w:line="276" w:lineRule="auto"/>
      <w:ind w:left="720"/>
      <w:contextualSpacing/>
    </w:pPr>
    <w:rPr>
      <w:rFonts w:ascii="Calibri" w:hAnsi="Calibri"/>
      <w:sz w:val="22"/>
      <w:szCs w:val="22"/>
    </w:rPr>
  </w:style>
  <w:style w:type="paragraph" w:styleId="Tekstdymka">
    <w:name w:val="Balloon Text"/>
    <w:basedOn w:val="Normalny"/>
    <w:link w:val="TekstdymkaZnak"/>
    <w:rsid w:val="0081745E"/>
    <w:rPr>
      <w:rFonts w:ascii="Tahoma" w:hAnsi="Tahoma" w:cs="Tahoma"/>
      <w:sz w:val="16"/>
      <w:szCs w:val="16"/>
    </w:rPr>
  </w:style>
  <w:style w:type="character" w:customStyle="1" w:styleId="TekstdymkaZnak">
    <w:name w:val="Tekst dymka Znak"/>
    <w:basedOn w:val="Domylnaczcionkaakapitu"/>
    <w:link w:val="Tekstdymka"/>
    <w:rsid w:val="0081745E"/>
    <w:rPr>
      <w:rFonts w:ascii="Tahoma" w:hAnsi="Tahoma" w:cs="Tahoma"/>
      <w:sz w:val="16"/>
      <w:szCs w:val="16"/>
    </w:rPr>
  </w:style>
  <w:style w:type="paragraph" w:styleId="Plandokumentu">
    <w:name w:val="Document Map"/>
    <w:basedOn w:val="Normalny"/>
    <w:link w:val="PlandokumentuZnak"/>
    <w:rsid w:val="00CF2E24"/>
    <w:rPr>
      <w:rFonts w:ascii="Tahoma" w:hAnsi="Tahoma" w:cs="Tahoma"/>
      <w:sz w:val="16"/>
      <w:szCs w:val="16"/>
    </w:rPr>
  </w:style>
  <w:style w:type="character" w:customStyle="1" w:styleId="PlandokumentuZnak">
    <w:name w:val="Plan dokumentu Znak"/>
    <w:basedOn w:val="Domylnaczcionkaakapitu"/>
    <w:link w:val="Plandokumentu"/>
    <w:rsid w:val="00CF2E24"/>
    <w:rPr>
      <w:rFonts w:ascii="Tahoma" w:hAnsi="Tahoma" w:cs="Tahoma"/>
      <w:sz w:val="16"/>
      <w:szCs w:val="16"/>
    </w:rPr>
  </w:style>
  <w:style w:type="character" w:styleId="Pogrubienie">
    <w:name w:val="Strong"/>
    <w:basedOn w:val="Domylnaczcionkaakapitu"/>
    <w:uiPriority w:val="22"/>
    <w:qFormat/>
    <w:rsid w:val="00C67747"/>
    <w:rPr>
      <w:b/>
      <w:bCs/>
    </w:rPr>
  </w:style>
  <w:style w:type="paragraph" w:customStyle="1" w:styleId="Standard">
    <w:name w:val="Standard"/>
    <w:uiPriority w:val="99"/>
    <w:rsid w:val="00D06DFE"/>
    <w:pPr>
      <w:suppressAutoHyphens/>
      <w:autoSpaceDN w:val="0"/>
      <w:textAlignment w:val="baseline"/>
    </w:pPr>
    <w:rPr>
      <w:kern w:val="3"/>
      <w:sz w:val="24"/>
      <w:szCs w:val="24"/>
    </w:rPr>
  </w:style>
</w:styles>
</file>

<file path=word/webSettings.xml><?xml version="1.0" encoding="utf-8"?>
<w:webSettings xmlns:r="http://schemas.openxmlformats.org/officeDocument/2006/relationships" xmlns:w="http://schemas.openxmlformats.org/wordprocessingml/2006/main">
  <w:divs>
    <w:div w:id="607279766">
      <w:bodyDiv w:val="1"/>
      <w:marLeft w:val="0"/>
      <w:marRight w:val="0"/>
      <w:marTop w:val="0"/>
      <w:marBottom w:val="0"/>
      <w:divBdr>
        <w:top w:val="none" w:sz="0" w:space="0" w:color="auto"/>
        <w:left w:val="none" w:sz="0" w:space="0" w:color="auto"/>
        <w:bottom w:val="none" w:sz="0" w:space="0" w:color="auto"/>
        <w:right w:val="none" w:sz="0" w:space="0" w:color="auto"/>
      </w:divBdr>
    </w:div>
    <w:div w:id="910505293">
      <w:bodyDiv w:val="1"/>
      <w:marLeft w:val="0"/>
      <w:marRight w:val="0"/>
      <w:marTop w:val="0"/>
      <w:marBottom w:val="0"/>
      <w:divBdr>
        <w:top w:val="none" w:sz="0" w:space="0" w:color="auto"/>
        <w:left w:val="none" w:sz="0" w:space="0" w:color="auto"/>
        <w:bottom w:val="none" w:sz="0" w:space="0" w:color="auto"/>
        <w:right w:val="none" w:sz="0" w:space="0" w:color="auto"/>
      </w:divBdr>
      <w:divsChild>
        <w:div w:id="86194441">
          <w:marLeft w:val="720"/>
          <w:marRight w:val="0"/>
          <w:marTop w:val="86"/>
          <w:marBottom w:val="0"/>
          <w:divBdr>
            <w:top w:val="none" w:sz="0" w:space="0" w:color="auto"/>
            <w:left w:val="none" w:sz="0" w:space="0" w:color="auto"/>
            <w:bottom w:val="none" w:sz="0" w:space="0" w:color="auto"/>
            <w:right w:val="none" w:sz="0" w:space="0" w:color="auto"/>
          </w:divBdr>
        </w:div>
        <w:div w:id="676271620">
          <w:marLeft w:val="720"/>
          <w:marRight w:val="0"/>
          <w:marTop w:val="86"/>
          <w:marBottom w:val="0"/>
          <w:divBdr>
            <w:top w:val="none" w:sz="0" w:space="0" w:color="auto"/>
            <w:left w:val="none" w:sz="0" w:space="0" w:color="auto"/>
            <w:bottom w:val="none" w:sz="0" w:space="0" w:color="auto"/>
            <w:right w:val="none" w:sz="0" w:space="0" w:color="auto"/>
          </w:divBdr>
        </w:div>
        <w:div w:id="926499150">
          <w:marLeft w:val="720"/>
          <w:marRight w:val="0"/>
          <w:marTop w:val="86"/>
          <w:marBottom w:val="0"/>
          <w:divBdr>
            <w:top w:val="none" w:sz="0" w:space="0" w:color="auto"/>
            <w:left w:val="none" w:sz="0" w:space="0" w:color="auto"/>
            <w:bottom w:val="none" w:sz="0" w:space="0" w:color="auto"/>
            <w:right w:val="none" w:sz="0" w:space="0" w:color="auto"/>
          </w:divBdr>
        </w:div>
        <w:div w:id="1443183914">
          <w:marLeft w:val="720"/>
          <w:marRight w:val="0"/>
          <w:marTop w:val="86"/>
          <w:marBottom w:val="0"/>
          <w:divBdr>
            <w:top w:val="none" w:sz="0" w:space="0" w:color="auto"/>
            <w:left w:val="none" w:sz="0" w:space="0" w:color="auto"/>
            <w:bottom w:val="none" w:sz="0" w:space="0" w:color="auto"/>
            <w:right w:val="none" w:sz="0" w:space="0" w:color="auto"/>
          </w:divBdr>
        </w:div>
        <w:div w:id="1471091284">
          <w:marLeft w:val="720"/>
          <w:marRight w:val="0"/>
          <w:marTop w:val="86"/>
          <w:marBottom w:val="0"/>
          <w:divBdr>
            <w:top w:val="none" w:sz="0" w:space="0" w:color="auto"/>
            <w:left w:val="none" w:sz="0" w:space="0" w:color="auto"/>
            <w:bottom w:val="none" w:sz="0" w:space="0" w:color="auto"/>
            <w:right w:val="none" w:sz="0" w:space="0" w:color="auto"/>
          </w:divBdr>
        </w:div>
      </w:divsChild>
    </w:div>
    <w:div w:id="189912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7DAE7-059A-47BB-8CC1-37DEEDB7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2397</Words>
  <Characters>13802</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ZATWIERDZAM</vt:lpstr>
    </vt:vector>
  </TitlesOfParts>
  <Company>HP Inc.</Company>
  <LinksUpToDate>false</LinksUpToDate>
  <CharactersWithSpaces>16167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ZATWIERDZAM</dc:title>
  <dc:creator>standard</dc:creator>
  <cp:lastModifiedBy>Katarzyna Ciuba</cp:lastModifiedBy>
  <cp:revision>2</cp:revision>
  <cp:lastPrinted>2021-02-12T13:49:00Z</cp:lastPrinted>
  <dcterms:created xsi:type="dcterms:W3CDTF">2022-02-08T10:47:00Z</dcterms:created>
  <dcterms:modified xsi:type="dcterms:W3CDTF">2022-02-08T10:47:00Z</dcterms:modified>
</cp:coreProperties>
</file>